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802" w:rsidRDefault="00414802" w:rsidP="00AF7940">
      <w:pPr>
        <w:pStyle w:val="a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-753745</wp:posOffset>
            </wp:positionV>
            <wp:extent cx="10553700" cy="7630795"/>
            <wp:effectExtent l="0" t="0" r="0" b="8255"/>
            <wp:wrapThrough wrapText="bothSides">
              <wp:wrapPolygon edited="0">
                <wp:start x="0" y="0"/>
                <wp:lineTo x="0" y="21569"/>
                <wp:lineTo x="21561" y="21569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015" w:rsidRDefault="00E44015" w:rsidP="00DC02EE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DC02EE">
        <w:rPr>
          <w:rFonts w:ascii="Times New Roman" w:hAnsi="Times New Roman"/>
          <w:b/>
          <w:i/>
          <w:sz w:val="28"/>
          <w:szCs w:val="28"/>
        </w:rPr>
        <w:lastRenderedPageBreak/>
        <w:t>Содержание: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12169"/>
        <w:gridCol w:w="1159"/>
      </w:tblGrid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tabs>
                <w:tab w:val="center" w:pos="42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1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Целевой раздел 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>Общая характеристика предмета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Индивидуальные особенности контингента детей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Цели и задачи реализации Программы 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>Планируемый результат освоения Программы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Содержательный раздел 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Образовательная деятельность с учетом </w:t>
            </w:r>
            <w:proofErr w:type="gramStart"/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>основной</w:t>
            </w:r>
            <w:proofErr w:type="gramEnd"/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вариативных образовательных  программ дошкольного  образования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Программн</w:t>
            </w:r>
            <w:proofErr w:type="gramStart"/>
            <w:r w:rsidRPr="00C13E6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C13E6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методическое обеспечение и </w:t>
            </w: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содержание психолого-педагогической работы  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Интеграция  образовательной области «Физическое развитие» с другими образовательными областями 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образовательной деятельности по освоению образовательной области «Физическое развитие</w:t>
            </w:r>
            <w:r w:rsidRPr="00C13E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>Модель ежедневной организации жизни и деятельности детей по физическому развитию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Учебный план 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Режим закаливающих процедур 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pacing w:val="-4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Тематический план проведения физкультурных досугов 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Перспективное </w:t>
            </w:r>
            <w:r w:rsidRPr="00C13E6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планирование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pacing w:val="-10"/>
                <w:sz w:val="28"/>
                <w:szCs w:val="28"/>
                <w:lang w:eastAsia="ru-RU"/>
              </w:rPr>
              <w:t>Организация работы с родителями (законными представителями)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Организационный раздел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Материально-техническое обеспечение 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</w:tr>
      <w:tr w:rsidR="00E44015" w:rsidRPr="00C13E6B" w:rsidTr="00C13E6B">
        <w:tc>
          <w:tcPr>
            <w:tcW w:w="1063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2169" w:type="dxa"/>
          </w:tcPr>
          <w:p w:rsidR="00E44015" w:rsidRPr="00C13E6B" w:rsidRDefault="00E44015" w:rsidP="00C13E6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Методическая литература</w:t>
            </w:r>
          </w:p>
        </w:tc>
        <w:tc>
          <w:tcPr>
            <w:tcW w:w="1159" w:type="dxa"/>
          </w:tcPr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</w:tr>
    </w:tbl>
    <w:p w:rsidR="00E44015" w:rsidRDefault="00E44015" w:rsidP="00DC02EE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44015" w:rsidRDefault="00E44015" w:rsidP="00DC02EE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44015" w:rsidRDefault="00E44015" w:rsidP="00DC02EE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44015" w:rsidRPr="006D10AC" w:rsidRDefault="00E44015" w:rsidP="001609F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 xml:space="preserve">1.   </w:t>
      </w:r>
      <w:r>
        <w:rPr>
          <w:rFonts w:ascii="Times New Roman" w:hAnsi="Times New Roman"/>
          <w:b/>
          <w:sz w:val="24"/>
          <w:szCs w:val="28"/>
        </w:rPr>
        <w:t>Ц</w:t>
      </w:r>
      <w:r w:rsidRPr="006D10AC">
        <w:rPr>
          <w:rFonts w:ascii="Times New Roman" w:hAnsi="Times New Roman"/>
          <w:b/>
          <w:sz w:val="24"/>
          <w:szCs w:val="28"/>
        </w:rPr>
        <w:t>ЕЛЕВОЙ РАЗДЕЛ</w:t>
      </w:r>
    </w:p>
    <w:p w:rsidR="00E44015" w:rsidRPr="006D10AC" w:rsidRDefault="00E44015" w:rsidP="006D10AC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>Пояснительная записка</w:t>
      </w:r>
    </w:p>
    <w:p w:rsidR="00E44015" w:rsidRPr="006D10AC" w:rsidRDefault="00E44015" w:rsidP="006D10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D10AC">
        <w:rPr>
          <w:rFonts w:ascii="Times New Roman" w:hAnsi="Times New Roman"/>
          <w:sz w:val="24"/>
          <w:szCs w:val="28"/>
        </w:rPr>
        <w:tab/>
        <w:t>Данная рабочая программа разработана в соответствии с основными положениями Федерального  государственного образовательного стандарта дошкольного образования и ориентирована на использование программы  в группах общеразвивающей направленности.</w:t>
      </w:r>
    </w:p>
    <w:p w:rsidR="00E44015" w:rsidRPr="006D10AC" w:rsidRDefault="00E44015" w:rsidP="006D10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color w:val="000000"/>
          <w:sz w:val="24"/>
          <w:szCs w:val="28"/>
        </w:rPr>
        <w:t>Рабочий вариант программы предназначен для детей от 3-7 лет (</w:t>
      </w:r>
      <w:r w:rsidRPr="006D10AC">
        <w:rPr>
          <w:rFonts w:ascii="Times New Roman" w:hAnsi="Times New Roman"/>
          <w:color w:val="000000"/>
          <w:sz w:val="24"/>
          <w:szCs w:val="28"/>
          <w:lang w:val="en-US"/>
        </w:rPr>
        <w:t>I</w:t>
      </w:r>
      <w:r w:rsidRPr="006D10AC">
        <w:rPr>
          <w:rFonts w:ascii="Times New Roman" w:hAnsi="Times New Roman"/>
          <w:color w:val="000000"/>
          <w:sz w:val="24"/>
          <w:szCs w:val="28"/>
        </w:rPr>
        <w:t xml:space="preserve">, </w:t>
      </w:r>
      <w:r w:rsidRPr="006D10AC">
        <w:rPr>
          <w:rFonts w:ascii="Times New Roman" w:hAnsi="Times New Roman"/>
          <w:color w:val="000000"/>
          <w:sz w:val="24"/>
          <w:szCs w:val="28"/>
          <w:lang w:val="en-US"/>
        </w:rPr>
        <w:t>II</w:t>
      </w:r>
      <w:r w:rsidRPr="006D10AC">
        <w:rPr>
          <w:rFonts w:ascii="Times New Roman" w:hAnsi="Times New Roman"/>
          <w:color w:val="000000"/>
          <w:sz w:val="24"/>
          <w:szCs w:val="28"/>
        </w:rPr>
        <w:t xml:space="preserve">, </w:t>
      </w:r>
      <w:r w:rsidRPr="006D10AC">
        <w:rPr>
          <w:rFonts w:ascii="Times New Roman" w:hAnsi="Times New Roman"/>
          <w:color w:val="000000"/>
          <w:sz w:val="24"/>
          <w:szCs w:val="28"/>
          <w:lang w:val="en-US"/>
        </w:rPr>
        <w:t>III</w:t>
      </w:r>
      <w:r w:rsidRPr="006D10AC">
        <w:rPr>
          <w:rFonts w:ascii="Times New Roman" w:hAnsi="Times New Roman"/>
          <w:color w:val="000000"/>
          <w:sz w:val="24"/>
          <w:szCs w:val="28"/>
        </w:rPr>
        <w:t xml:space="preserve">, </w:t>
      </w:r>
      <w:r w:rsidRPr="006D10AC">
        <w:rPr>
          <w:rFonts w:ascii="Times New Roman" w:hAnsi="Times New Roman"/>
          <w:color w:val="000000"/>
          <w:sz w:val="24"/>
          <w:szCs w:val="28"/>
          <w:lang w:val="en-US"/>
        </w:rPr>
        <w:t>IV</w:t>
      </w:r>
      <w:r w:rsidRPr="006D10AC">
        <w:rPr>
          <w:rFonts w:ascii="Times New Roman" w:hAnsi="Times New Roman"/>
          <w:color w:val="000000"/>
          <w:sz w:val="24"/>
          <w:szCs w:val="28"/>
        </w:rPr>
        <w:t xml:space="preserve"> года обучения)  по</w:t>
      </w:r>
      <w:r w:rsidRPr="006D10AC">
        <w:rPr>
          <w:rFonts w:ascii="Times New Roman" w:hAnsi="Times New Roman"/>
          <w:sz w:val="24"/>
          <w:szCs w:val="28"/>
        </w:rPr>
        <w:t xml:space="preserve"> программе  Л.И. </w:t>
      </w:r>
      <w:proofErr w:type="spellStart"/>
      <w:r w:rsidRPr="006D10AC">
        <w:rPr>
          <w:rFonts w:ascii="Times New Roman" w:hAnsi="Times New Roman"/>
          <w:sz w:val="24"/>
          <w:szCs w:val="28"/>
        </w:rPr>
        <w:t>Пензулаевой</w:t>
      </w:r>
      <w:proofErr w:type="spellEnd"/>
      <w:r w:rsidRPr="006D10AC">
        <w:rPr>
          <w:rFonts w:ascii="Times New Roman" w:hAnsi="Times New Roman"/>
          <w:sz w:val="24"/>
          <w:szCs w:val="28"/>
        </w:rPr>
        <w:t xml:space="preserve">  «Физическая культура в детском саду».</w:t>
      </w:r>
    </w:p>
    <w:p w:rsidR="00E44015" w:rsidRPr="006D10AC" w:rsidRDefault="00E44015" w:rsidP="006D10AC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8"/>
        </w:rPr>
      </w:pPr>
      <w:r w:rsidRPr="006D10AC">
        <w:rPr>
          <w:rFonts w:ascii="Times New Roman" w:hAnsi="Times New Roman"/>
          <w:color w:val="000000"/>
          <w:sz w:val="24"/>
          <w:szCs w:val="28"/>
        </w:rPr>
        <w:t xml:space="preserve"> Проект рабочей  программы составлен по образовательной области: «Физическое развитие» (ФГОС </w:t>
      </w:r>
      <w:proofErr w:type="gramStart"/>
      <w:r w:rsidRPr="006D10AC">
        <w:rPr>
          <w:rFonts w:ascii="Times New Roman" w:hAnsi="Times New Roman"/>
          <w:color w:val="000000"/>
          <w:sz w:val="24"/>
          <w:szCs w:val="28"/>
        </w:rPr>
        <w:t>ДО</w:t>
      </w:r>
      <w:proofErr w:type="gramEnd"/>
      <w:r w:rsidRPr="006D10AC">
        <w:rPr>
          <w:rFonts w:ascii="Times New Roman" w:hAnsi="Times New Roman"/>
          <w:color w:val="000000"/>
          <w:sz w:val="24"/>
          <w:szCs w:val="28"/>
        </w:rPr>
        <w:t xml:space="preserve">) и включает </w:t>
      </w:r>
      <w:proofErr w:type="gramStart"/>
      <w:r w:rsidRPr="006D10AC">
        <w:rPr>
          <w:rFonts w:ascii="Times New Roman" w:hAnsi="Times New Roman"/>
          <w:color w:val="000000"/>
          <w:sz w:val="24"/>
          <w:szCs w:val="28"/>
        </w:rPr>
        <w:t>в</w:t>
      </w:r>
      <w:proofErr w:type="gramEnd"/>
      <w:r w:rsidRPr="006D10AC">
        <w:rPr>
          <w:rFonts w:ascii="Times New Roman" w:hAnsi="Times New Roman"/>
          <w:color w:val="000000"/>
          <w:sz w:val="24"/>
          <w:szCs w:val="28"/>
        </w:rPr>
        <w:t xml:space="preserve"> себя разделы «Здоровье» и «Физическая культура»</w:t>
      </w:r>
    </w:p>
    <w:p w:rsidR="00E44015" w:rsidRPr="006D10AC" w:rsidRDefault="00E44015" w:rsidP="006D10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В этом варианте  программы определены виды интеграции образовательных областей и целевые ориентиры развития ребенка. </w:t>
      </w:r>
    </w:p>
    <w:p w:rsidR="00E44015" w:rsidRPr="006D10AC" w:rsidRDefault="00E44015" w:rsidP="006D10A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Проект программы является «открытым» и может включать в себя целесообразные дополнения и изменения.  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D61946">
      <w:pPr>
        <w:numPr>
          <w:ilvl w:val="1"/>
          <w:numId w:val="10"/>
        </w:numPr>
        <w:spacing w:after="0" w:line="240" w:lineRule="auto"/>
        <w:ind w:left="0"/>
        <w:contextualSpacing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>Общая характеристика предмета, курса</w:t>
      </w:r>
    </w:p>
    <w:p w:rsidR="00E44015" w:rsidRPr="006D10AC" w:rsidRDefault="00E44015" w:rsidP="006D10AC">
      <w:pPr>
        <w:spacing w:after="0" w:line="240" w:lineRule="auto"/>
        <w:ind w:firstLine="566"/>
        <w:contextualSpacing/>
        <w:jc w:val="both"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ind w:firstLine="566"/>
        <w:contextualSpacing/>
        <w:jc w:val="both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«Физическое развитие» - это обязательный предмет общеобразовательных дошкольных учреждений. </w:t>
      </w:r>
      <w:proofErr w:type="gramStart"/>
      <w:r w:rsidRPr="006D10AC">
        <w:rPr>
          <w:rFonts w:ascii="Times New Roman" w:hAnsi="Times New Roman"/>
          <w:sz w:val="24"/>
          <w:szCs w:val="28"/>
        </w:rPr>
        <w:t xml:space="preserve">В сочетании с другими  формами обучения – физкультурно-оздоровительными мероприятиями в режиме учебного дня     (физкультминутки, зарядки, физкультурные досуги, динамические паузы  и т.п.) и второй половины дня (гимнастика пробуждения, подвижные игры во второй половине дня, физкультурными и спортивными мероприятиями (дни здоровья, спортивные праздники). </w:t>
      </w:r>
      <w:r w:rsidRPr="006D10AC">
        <w:rPr>
          <w:rFonts w:ascii="Times New Roman" w:hAnsi="Times New Roman"/>
          <w:b/>
          <w:sz w:val="24"/>
          <w:szCs w:val="28"/>
        </w:rPr>
        <w:t xml:space="preserve">  </w:t>
      </w:r>
      <w:proofErr w:type="gramEnd"/>
    </w:p>
    <w:p w:rsidR="00E44015" w:rsidRPr="006D10AC" w:rsidRDefault="00E44015" w:rsidP="006D10AC">
      <w:pPr>
        <w:spacing w:after="0" w:line="240" w:lineRule="auto"/>
        <w:ind w:firstLine="566"/>
        <w:contextualSpacing/>
        <w:jc w:val="both"/>
        <w:rPr>
          <w:rFonts w:ascii="Times New Roman" w:hAnsi="Times New Roman"/>
          <w:b/>
          <w:sz w:val="24"/>
          <w:szCs w:val="28"/>
        </w:rPr>
      </w:pPr>
    </w:p>
    <w:p w:rsidR="00E44015" w:rsidRPr="001609F9" w:rsidRDefault="00E44015" w:rsidP="006D10AC">
      <w:pPr>
        <w:spacing w:after="0"/>
        <w:ind w:firstLine="200"/>
        <w:jc w:val="center"/>
        <w:rPr>
          <w:rFonts w:ascii="Times New Roman" w:hAnsi="Times New Roman"/>
          <w:b/>
          <w:bCs/>
          <w:color w:val="242424"/>
          <w:sz w:val="24"/>
          <w:szCs w:val="28"/>
        </w:rPr>
      </w:pPr>
      <w:r w:rsidRPr="001609F9">
        <w:rPr>
          <w:rFonts w:ascii="Times New Roman" w:hAnsi="Times New Roman"/>
          <w:b/>
          <w:bCs/>
          <w:color w:val="242424"/>
          <w:sz w:val="24"/>
          <w:szCs w:val="28"/>
        </w:rPr>
        <w:t>раздел «Здоровье»</w:t>
      </w:r>
    </w:p>
    <w:p w:rsidR="00E44015" w:rsidRPr="006D10AC" w:rsidRDefault="00E44015" w:rsidP="006D10AC">
      <w:pPr>
        <w:spacing w:after="0"/>
        <w:ind w:firstLine="708"/>
        <w:jc w:val="both"/>
        <w:rPr>
          <w:rFonts w:ascii="Times New Roman" w:hAnsi="Times New Roman"/>
          <w:color w:val="242424"/>
          <w:sz w:val="24"/>
          <w:szCs w:val="28"/>
        </w:rPr>
      </w:pPr>
      <w:proofErr w:type="gramStart"/>
      <w:r w:rsidRPr="006D10AC">
        <w:rPr>
          <w:rFonts w:ascii="Times New Roman" w:hAnsi="Times New Roman"/>
          <w:color w:val="242424"/>
          <w:sz w:val="24"/>
          <w:szCs w:val="28"/>
        </w:rPr>
        <w:t>В данном разделе программы рассматриваются условия, необходимые для защиты, сохранения и укрепления здоровья каждого воспитанника, определяются задачи формирования представлений о здоровом образе жизни ребенка и членов его семьи, перечисляются возможные воспитательные и образовательные мероприятия, направленные на обеспечение детей приемами и навыками, значимыми для их безопасной жизнедеятельности и воспитания положительного отношения к своему здоровью.</w:t>
      </w:r>
      <w:proofErr w:type="gramEnd"/>
    </w:p>
    <w:p w:rsidR="00E44015" w:rsidRPr="006D10AC" w:rsidRDefault="00E44015" w:rsidP="006D10AC">
      <w:pPr>
        <w:spacing w:after="0"/>
        <w:ind w:firstLine="708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Работа в разделе «Здоровье» включает два основных аспекта: с одной стороны, создание условий для охраны и укрепления здоровья воспитанников детского сада и формирования у них культурно-гигиенических навыков, с другой — формирование у них потребности быть здоровыми, вести здоровый образ жизни и развитие их представлений о своем здоровье и средствах его укрепления. Первый аспект работы касается всего периода нахождения ребенка в дошкольном учреждении, второй особенно значим для последнего года его пребывания в детском </w:t>
      </w:r>
      <w:r w:rsidRPr="006D10AC">
        <w:rPr>
          <w:rFonts w:ascii="Times New Roman" w:hAnsi="Times New Roman"/>
          <w:color w:val="242424"/>
          <w:sz w:val="24"/>
          <w:szCs w:val="28"/>
        </w:rPr>
        <w:lastRenderedPageBreak/>
        <w:t>саду, поскольку именно для этого периода в программе выделяются специальные часы для проведения «занятий здоровья». Эти занятия проводятся воспитателем один раз в неделю.</w:t>
      </w:r>
    </w:p>
    <w:p w:rsidR="00E44015" w:rsidRPr="006D10AC" w:rsidRDefault="00E44015" w:rsidP="006D10AC">
      <w:pPr>
        <w:spacing w:after="0"/>
        <w:ind w:firstLine="708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В данном разделе программы предусмотрены основные направления коррекционно-педагогической работы, названные «Путь к себе», «Мир моих чувств и ощущений», «Солнце, воздух и вода — наши лучшие друзья», «Движение — основа жизни», «Человек есть то, что он ест», «Советы доктора Айболита», «Здоровье — всему голова».</w:t>
      </w:r>
    </w:p>
    <w:p w:rsidR="00E44015" w:rsidRPr="006D10AC" w:rsidRDefault="00E44015" w:rsidP="006D10AC">
      <w:pPr>
        <w:spacing w:after="0"/>
        <w:ind w:firstLine="708"/>
        <w:jc w:val="both"/>
        <w:rPr>
          <w:rFonts w:ascii="Times New Roman" w:hAnsi="Times New Roman"/>
          <w:color w:val="242424"/>
          <w:sz w:val="24"/>
          <w:szCs w:val="28"/>
        </w:rPr>
      </w:pPr>
      <w:proofErr w:type="gramStart"/>
      <w:r w:rsidRPr="006D10AC">
        <w:rPr>
          <w:rFonts w:ascii="Times New Roman" w:hAnsi="Times New Roman"/>
          <w:color w:val="242424"/>
          <w:sz w:val="24"/>
          <w:szCs w:val="28"/>
        </w:rPr>
        <w:t>Все эти направления воспитательной работы в учреждении ориентированы на совершенствование духовного развития детей, укрепление их физического здоровья и создание условий для обеспечения базовых человеческих потребностей и индивидуального психологического комфорта.</w:t>
      </w:r>
      <w:proofErr w:type="gramEnd"/>
      <w:r w:rsidRPr="006D10AC">
        <w:rPr>
          <w:rFonts w:ascii="Times New Roman" w:hAnsi="Times New Roman"/>
          <w:color w:val="242424"/>
          <w:sz w:val="24"/>
          <w:szCs w:val="28"/>
        </w:rPr>
        <w:t xml:space="preserve"> В целом у дошкольников должна быть сформирована установка на здоровый образ жизни и овладение правильными формами поведения в различных жизненных ситуациях.</w:t>
      </w:r>
    </w:p>
    <w:p w:rsidR="00E44015" w:rsidRPr="001609F9" w:rsidRDefault="00E44015" w:rsidP="006D10AC">
      <w:pPr>
        <w:spacing w:after="0" w:line="240" w:lineRule="auto"/>
        <w:ind w:firstLine="198"/>
        <w:jc w:val="center"/>
        <w:rPr>
          <w:rFonts w:ascii="Times New Roman" w:hAnsi="Times New Roman"/>
          <w:b/>
          <w:bCs/>
          <w:color w:val="242424"/>
          <w:sz w:val="24"/>
          <w:szCs w:val="28"/>
        </w:rPr>
      </w:pPr>
      <w:r w:rsidRPr="001609F9">
        <w:rPr>
          <w:rFonts w:ascii="Times New Roman" w:hAnsi="Times New Roman"/>
          <w:b/>
          <w:bCs/>
          <w:color w:val="242424"/>
          <w:sz w:val="24"/>
          <w:szCs w:val="28"/>
        </w:rPr>
        <w:t>Раздел «Физическая культура»</w:t>
      </w:r>
    </w:p>
    <w:p w:rsidR="00E44015" w:rsidRPr="006D10AC" w:rsidRDefault="00E44015" w:rsidP="006D10AC">
      <w:pPr>
        <w:spacing w:after="0" w:line="240" w:lineRule="auto"/>
        <w:ind w:firstLine="198"/>
        <w:jc w:val="center"/>
        <w:rPr>
          <w:rFonts w:ascii="Times New Roman" w:hAnsi="Times New Roman"/>
          <w:b/>
          <w:bCs/>
          <w:color w:val="242424"/>
          <w:sz w:val="24"/>
          <w:szCs w:val="28"/>
        </w:rPr>
      </w:pPr>
      <w:r w:rsidRPr="006D10AC">
        <w:rPr>
          <w:rFonts w:ascii="Times New Roman" w:hAnsi="Times New Roman"/>
          <w:b/>
          <w:bCs/>
          <w:color w:val="242424"/>
          <w:sz w:val="24"/>
          <w:szCs w:val="28"/>
        </w:rPr>
        <w:t xml:space="preserve"> </w:t>
      </w:r>
    </w:p>
    <w:p w:rsidR="00E44015" w:rsidRPr="006D10AC" w:rsidRDefault="00E44015" w:rsidP="006D10AC">
      <w:pPr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Физическое развитие, физическая культура  направлены на совершенствование функций формирующегося организма ребенка, полноценное развитие основных движений, разнообразных двигательных навыков, совершенствование тонкой ручной моторики и развитие зрительно-двигательной координации.</w:t>
      </w:r>
    </w:p>
    <w:p w:rsidR="00E44015" w:rsidRPr="006D10AC" w:rsidRDefault="00E44015" w:rsidP="006D10AC">
      <w:pPr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При организации жизни детей в семье и дошкольном учреждении, организации предметной и социальной среды, всех видов детской деятельности в соответствии с возрастными и индивидуальными особенностями дошкольников следует учитывать необходимость физического развития. В режиме дня ребенка должны быть предусмотрены занятия по физическому воспитанию, игры и развлечения на воздухе, при проведении которых учитываются региональные и климатические условия.</w:t>
      </w:r>
    </w:p>
    <w:p w:rsidR="00E44015" w:rsidRPr="006D10AC" w:rsidRDefault="00E44015" w:rsidP="006D10AC">
      <w:pPr>
        <w:spacing w:after="0" w:line="240" w:lineRule="auto"/>
        <w:ind w:firstLine="20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Занятия по физическому воспитанию строятся так, чтобы с их помощью решались как общие, так и коррекционные задачи. </w:t>
      </w:r>
      <w:proofErr w:type="gramStart"/>
      <w:r w:rsidRPr="006D10AC">
        <w:rPr>
          <w:rFonts w:ascii="Times New Roman" w:hAnsi="Times New Roman"/>
          <w:color w:val="242424"/>
          <w:sz w:val="24"/>
          <w:szCs w:val="28"/>
        </w:rPr>
        <w:t>В занятия включаются физические упражнения, направленные на развитие всех основных движений (ходьба, бег, прыжки, лазанье, ползание, метание), а также общеразвивающие упражнения, направленные на укрепление мышц спины, плечевого пояса и ног, координацию движений, формирование правильной осанки, развитие равновесия.</w:t>
      </w:r>
      <w:proofErr w:type="gramEnd"/>
    </w:p>
    <w:p w:rsidR="00E44015" w:rsidRDefault="00E44015" w:rsidP="006D10AC">
      <w:pPr>
        <w:spacing w:after="0" w:line="240" w:lineRule="auto"/>
        <w:ind w:firstLine="20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Стратегия организации физического воспитания должна разрабатываться с учетом физиологических механизмов становления движения в процессе развития растущего детского организма. Таким образом, и в ходе утренней гимнастики в семье, и на занятиях в детском саду целесообразно предлагать детям основные виды движений в такой последовательности: сначала движения на </w:t>
      </w:r>
      <w:proofErr w:type="gramStart"/>
      <w:r w:rsidRPr="006D10AC">
        <w:rPr>
          <w:rFonts w:ascii="Times New Roman" w:hAnsi="Times New Roman"/>
          <w:color w:val="242424"/>
          <w:sz w:val="24"/>
          <w:szCs w:val="28"/>
        </w:rPr>
        <w:t>растягивание</w:t>
      </w:r>
      <w:proofErr w:type="gramEnd"/>
      <w:r w:rsidRPr="006D10AC">
        <w:rPr>
          <w:rFonts w:ascii="Times New Roman" w:hAnsi="Times New Roman"/>
          <w:color w:val="242424"/>
          <w:sz w:val="24"/>
          <w:szCs w:val="28"/>
        </w:rPr>
        <w:t xml:space="preserve"> в положении лежа, далее ползание и движения в положении низкого приседа и на коленях, а затем переход к упражнениям в вертикальном положении (ходьба, лазанье, бег, метание и лишь потом прыжки) и к подвижным играм.</w:t>
      </w:r>
    </w:p>
    <w:p w:rsidR="00E44015" w:rsidRPr="006D10AC" w:rsidRDefault="00E44015" w:rsidP="006D10AC">
      <w:pPr>
        <w:spacing w:after="0" w:line="240" w:lineRule="auto"/>
        <w:ind w:firstLine="200"/>
        <w:jc w:val="both"/>
        <w:rPr>
          <w:rFonts w:ascii="Times New Roman" w:hAnsi="Times New Roman"/>
          <w:color w:val="242424"/>
          <w:sz w:val="24"/>
          <w:szCs w:val="28"/>
        </w:rPr>
      </w:pPr>
    </w:p>
    <w:p w:rsidR="00E44015" w:rsidRPr="001609F9" w:rsidRDefault="00E44015" w:rsidP="001609F9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1609F9">
        <w:rPr>
          <w:rFonts w:ascii="Times New Roman" w:hAnsi="Times New Roman"/>
          <w:b/>
          <w:sz w:val="24"/>
          <w:szCs w:val="28"/>
        </w:rPr>
        <w:t xml:space="preserve">Индивидуальные особенности контингента детей. </w:t>
      </w:r>
    </w:p>
    <w:p w:rsidR="00E44015" w:rsidRPr="001609F9" w:rsidRDefault="00E44015" w:rsidP="001609F9">
      <w:pPr>
        <w:pStyle w:val="a3"/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 xml:space="preserve">Общую картину физического развития дошкольника можно обрисовать с двух точек зрения. Во-первых, сравнительно с первыми тремя годами жизни темп роста замедляется, малыш не так быстро прибавляет в росте и весе. Во-вторых, все большее число органов и систем организма, </w:t>
      </w:r>
      <w:r w:rsidRPr="006D10AC">
        <w:rPr>
          <w:rFonts w:ascii="Times New Roman" w:hAnsi="Times New Roman"/>
          <w:sz w:val="24"/>
          <w:szCs w:val="28"/>
          <w:lang w:eastAsia="ru-RU"/>
        </w:rPr>
        <w:lastRenderedPageBreak/>
        <w:t>показатели их деятельности приближаются к показателям у взрослых. Но при этом следует иметь в виду, что и анатомические особенности, и функциональные возможности организма дошкольника в огромной степени сохраняют черты "детскости", переоценка возможностей организма ребенка привела бы к пагубным последствиям.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 xml:space="preserve"> Темп развития ребенка замедляется, хотя прибавки в росте, рост и вес сами по себе нельзя назвать малыми. На протяжении четырех дошкольных лет накопление веса и увеличение роста ребенка колеблется - в одни периоды малыш быстрее вытягивается вверх, в другие быстрее прибавляет в весе. Так, обычно в годы от четырех до шести увеличение роста ребенка заметнее (за два года до 15 см), чем прибавка в весе (до 5 кг); поэтому порой создается впечатление, что ребенок худеет. Между тем, именно в эти годы начинается заметное накопление мышечной силы, увеличивается выносливость, растет подвижность.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>Что касается "детских" особенностей организма - костная система ребенка сохраняет еще в отдельных местах хрящевое строение (кисти рук, берцовые кости, некоторые части позвоночника). Важно следить за правильной осанкой малыша, за правильным положением его тела во время сна.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>Присущий детскому организму усиленный обмен веще</w:t>
      </w:r>
      <w:proofErr w:type="gramStart"/>
      <w:r w:rsidRPr="006D10AC">
        <w:rPr>
          <w:rFonts w:ascii="Times New Roman" w:hAnsi="Times New Roman"/>
          <w:sz w:val="24"/>
          <w:szCs w:val="28"/>
          <w:lang w:eastAsia="ru-RU"/>
        </w:rPr>
        <w:t>ств тр</w:t>
      </w:r>
      <w:proofErr w:type="gramEnd"/>
      <w:r w:rsidRPr="006D10AC">
        <w:rPr>
          <w:rFonts w:ascii="Times New Roman" w:hAnsi="Times New Roman"/>
          <w:sz w:val="24"/>
          <w:szCs w:val="28"/>
          <w:lang w:eastAsia="ru-RU"/>
        </w:rPr>
        <w:t>ебует  повышенного внимания к тому, как питается ребенок, сколько времени проводит он на свежем воздухе.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 xml:space="preserve">Хотя уже к четвертому году жизни оформляется строение клеток мозга, характерное для взрослого человека, нервная система малыша остается </w:t>
      </w:r>
      <w:proofErr w:type="gramStart"/>
      <w:r w:rsidRPr="006D10AC">
        <w:rPr>
          <w:rFonts w:ascii="Times New Roman" w:hAnsi="Times New Roman"/>
          <w:sz w:val="24"/>
          <w:szCs w:val="28"/>
          <w:lang w:eastAsia="ru-RU"/>
        </w:rPr>
        <w:t>заметно уязвимой</w:t>
      </w:r>
      <w:proofErr w:type="gramEnd"/>
      <w:r w:rsidRPr="006D10AC">
        <w:rPr>
          <w:rFonts w:ascii="Times New Roman" w:hAnsi="Times New Roman"/>
          <w:sz w:val="24"/>
          <w:szCs w:val="28"/>
          <w:lang w:eastAsia="ru-RU"/>
        </w:rPr>
        <w:t>. Бережное отношение к ней, неуклонное проведение в жизнь нормального режима дня, поддержание ровной, радостной атмосферы в семье - одна из главнейших обязанностей родителей.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>Отмечая достижения развития, скажем, что масса и объем сердца увеличиваются (к 7 - 8 годам сердце ребенка по структуре приближается к сердцу взрослого), а главное - при уменьшении числа сердечных сокращений количество крови, выбрасываемой сердцем за один удар, заметно растет.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>Емкость легких увеличивается примерно в 3 раза, поэтому при сокращении частоты дыхания минутный объем дыхания увеличивается почти в 2 раза.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>Таким образом, уровень энергетического обеспечения организма заметно возрастает.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>Сила мышц туловища возрастает в 2 раза, а сила мышц рук - в 2 - 3 раза. Физическая работоспособность в 7 лет выше, чем в 3 года, - в 1,5 раза у мальчиков и почти в 2 раза у девочек.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 xml:space="preserve">Функциональные возможности организма дошкольника достаточно велики. 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>Дошкольники анатомически и функционально стали как бы старше своих сверстников прежних лет.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 xml:space="preserve">Раньше начинается смена молочных зубов на </w:t>
      </w:r>
      <w:proofErr w:type="gramStart"/>
      <w:r w:rsidRPr="006D10AC">
        <w:rPr>
          <w:rFonts w:ascii="Times New Roman" w:hAnsi="Times New Roman"/>
          <w:sz w:val="24"/>
          <w:szCs w:val="28"/>
          <w:lang w:eastAsia="ru-RU"/>
        </w:rPr>
        <w:t>постоянные</w:t>
      </w:r>
      <w:proofErr w:type="gramEnd"/>
      <w:r w:rsidRPr="006D10AC">
        <w:rPr>
          <w:rFonts w:ascii="Times New Roman" w:hAnsi="Times New Roman"/>
          <w:sz w:val="24"/>
          <w:szCs w:val="28"/>
          <w:lang w:eastAsia="ru-RU"/>
        </w:rPr>
        <w:t>. Несколько десятилетий назад нормой было появление первых постоянных зубов в первой половине седьмого года жизни. Теперь 40 % детей в возрасте 5 лет имеют 1 - 4 постоянных зуба.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>Заметно выросли и "спортивные" достижения.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8"/>
          <w:lang w:eastAsia="ru-RU"/>
        </w:rPr>
        <w:t xml:space="preserve"> Следует учитывать, что показатели  ребенка могут быть </w:t>
      </w:r>
      <w:proofErr w:type="gramStart"/>
      <w:r w:rsidRPr="006D10AC">
        <w:rPr>
          <w:rFonts w:ascii="Times New Roman" w:hAnsi="Times New Roman"/>
          <w:sz w:val="24"/>
          <w:szCs w:val="28"/>
          <w:lang w:eastAsia="ru-RU"/>
        </w:rPr>
        <w:t>существенно отличными</w:t>
      </w:r>
      <w:proofErr w:type="gramEnd"/>
      <w:r w:rsidRPr="006D10AC">
        <w:rPr>
          <w:rFonts w:ascii="Times New Roman" w:hAnsi="Times New Roman"/>
          <w:sz w:val="24"/>
          <w:szCs w:val="28"/>
          <w:lang w:eastAsia="ru-RU"/>
        </w:rPr>
        <w:t xml:space="preserve"> от средних данных, приведенных в специальной литературе. Поэтому, оценивая возможности ребенка, надо исходить не столько из его возраста, сколько из достигнутого им уровня развития. Насильственное "ускорение" может принести только вред. Забота о физическом развитии ребенка должна начинаться с закладывания фундамента - налаживания общего режима, закаливания, правильного питания, воспитания культуры движений.</w:t>
      </w:r>
    </w:p>
    <w:p w:rsidR="00E44015" w:rsidRPr="006D10AC" w:rsidRDefault="00E44015" w:rsidP="006D10AC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E44015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44015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44015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44015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>Возрастные психологические особенности дошкольников 3 - 4 лет</w:t>
      </w:r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D6194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Детям присуще наглядно - действенное мышление.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  3-4 летний ребенок  владеет  основными  жизненно  важными   </w:t>
      </w:r>
      <w:r w:rsidRPr="006D10AC">
        <w:rPr>
          <w:rFonts w:ascii="Times New Roman" w:hAnsi="Times New Roman"/>
          <w:b/>
          <w:i/>
          <w:sz w:val="24"/>
          <w:szCs w:val="28"/>
        </w:rPr>
        <w:t>движениями</w:t>
      </w:r>
      <w:r w:rsidRPr="006D10AC">
        <w:rPr>
          <w:rFonts w:ascii="Times New Roman" w:hAnsi="Times New Roman"/>
          <w:sz w:val="24"/>
          <w:szCs w:val="28"/>
        </w:rPr>
        <w:t xml:space="preserve">  (ходьба,  бег,  лазание,  действия  с  предметами).  Возникает  интерес  к  определению  соответствия  движений  образцу.  Дети  испытывают  свои  силы  в  более  сложных  видах  деятельности, но  вместе  с  тем  им  свойственно  неумение  соизмерять  свои  силы  со  своими  возможностями.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b/>
          <w:i/>
          <w:sz w:val="24"/>
          <w:szCs w:val="28"/>
        </w:rPr>
        <w:t>Моторика</w:t>
      </w:r>
      <w:r w:rsidRPr="006D10AC">
        <w:rPr>
          <w:rFonts w:ascii="Times New Roman" w:hAnsi="Times New Roman"/>
          <w:sz w:val="24"/>
          <w:szCs w:val="28"/>
        </w:rPr>
        <w:t xml:space="preserve">  выполнения  движений  характеризуется  более  или  менее  точным  воспроизведением  структуры  движения,  его фаз, направления  и  т.д.  К  4-м  годам  ребенок  может  без  остановки  пройти  по  гимнастической  скамейке,  руки  в  стороны;  ударять мяч  об  пол  и  ловить  его  двумя  руками  (3  раза  подряд);  перекладывать  по  одному  мелкие  предметы  (пуговицы,  горошины  и т.п. – всего  20  шт.)  с  поверхности  стола  в  небольшую  коробку  (правой  рукой).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Начинает  развиваться  самооценка  при  выполнении  физических  упражнений,  при  этом  дети  ориентируются  в значительной  мере  на  оценку  воспитателя.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proofErr w:type="gramStart"/>
      <w:r w:rsidRPr="006D10AC">
        <w:rPr>
          <w:rFonts w:ascii="Times New Roman" w:hAnsi="Times New Roman"/>
          <w:sz w:val="24"/>
          <w:szCs w:val="28"/>
        </w:rPr>
        <w:t xml:space="preserve">3-4-х летний  ребенок  владеет  элементарными  </w:t>
      </w:r>
      <w:r w:rsidRPr="006D10AC">
        <w:rPr>
          <w:rFonts w:ascii="Times New Roman" w:hAnsi="Times New Roman"/>
          <w:b/>
          <w:i/>
          <w:sz w:val="24"/>
          <w:szCs w:val="28"/>
        </w:rPr>
        <w:t>гигиеническими  навыками</w:t>
      </w:r>
      <w:r w:rsidRPr="006D10AC">
        <w:rPr>
          <w:rFonts w:ascii="Times New Roman" w:hAnsi="Times New Roman"/>
          <w:sz w:val="24"/>
          <w:szCs w:val="28"/>
        </w:rPr>
        <w:t xml:space="preserve">  самообслуживания (самостоятельно  и  правильно  моет  руки  с  мылом  после  прогулки,  игр,  туалета;  аккуратно  пользуется  туалетом:  туалетной  бумагой,  не  забывает  спускать  воду  из  бачка  для  слива;  при  приеме  пищи  пользуется  ложкой, салфеткой;  умеет  пользоваться носовым  платком;  может  самостоятельно  устранить  беспорядок  в  одежде,  прическе,  пользуясь  зеркалом,  расческой).</w:t>
      </w:r>
      <w:proofErr w:type="gramEnd"/>
    </w:p>
    <w:p w:rsidR="00E44015" w:rsidRPr="006D10AC" w:rsidRDefault="00E44015" w:rsidP="006D10A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E44015" w:rsidRDefault="00E44015" w:rsidP="006D10A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</w:p>
    <w:p w:rsidR="00E44015" w:rsidRDefault="00E44015" w:rsidP="001609F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>Возрастные психологические особенности дошкольников   4-5 лет</w:t>
      </w:r>
    </w:p>
    <w:p w:rsidR="00E44015" w:rsidRPr="006D10AC" w:rsidRDefault="00E44015" w:rsidP="001609F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Style w:val="c3"/>
          <w:rFonts w:ascii="Times New Roman" w:hAnsi="Times New Roman"/>
          <w:sz w:val="24"/>
          <w:szCs w:val="28"/>
        </w:rPr>
      </w:pPr>
      <w:r w:rsidRPr="006D10AC">
        <w:rPr>
          <w:rStyle w:val="c3"/>
          <w:rFonts w:ascii="Times New Roman" w:hAnsi="Times New Roman"/>
          <w:sz w:val="24"/>
          <w:szCs w:val="28"/>
        </w:rPr>
        <w:t>Темп физического развития ребенка с 4-го по 6-й год жизни примерно одинаков: средняя прибавка в росте за год составляет 5—7 см, в массе тела — 1,5—2 кг. Рост четырехлетних мальчиков — 100,3 см. К пяти годам он увеличивается примерно на 7,0 см. Средний рост девочек четырех лет — 99,7 см, пяти лет — 106,1 см. Масса тела в группах мальчиков и девочек равна соответственно в 4 года 15,9 и 15,4 кг, а в 5 лет — 17,8 и 17,5 кг.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Style w:val="c3"/>
          <w:rFonts w:ascii="Times New Roman" w:hAnsi="Times New Roman"/>
          <w:sz w:val="24"/>
          <w:szCs w:val="28"/>
        </w:rPr>
      </w:pPr>
      <w:r w:rsidRPr="006D10AC">
        <w:rPr>
          <w:rStyle w:val="c3"/>
          <w:rFonts w:ascii="Times New Roman" w:hAnsi="Times New Roman"/>
          <w:sz w:val="24"/>
          <w:szCs w:val="28"/>
        </w:rPr>
        <w:t xml:space="preserve"> Особенности опорно-двигательного аппарата. К пяти годам соотношение размеров различных отделов позвоночника у ребенка становится таким же, как у взрослого, но рост позвоночника продолжается вплоть до зрелого возраста. Скелет ребенка-дошкольника отличается гибкостью, так как процесс окостенения еще не закончен. В связи с этим детям 4—5 лет нельзя на физкультурных занятиях давать силовые упражнения, необходимо постоянно следить за правильностью их позы. 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Style w:val="c3"/>
          <w:rFonts w:ascii="Times New Roman" w:hAnsi="Times New Roman"/>
          <w:sz w:val="24"/>
          <w:szCs w:val="28"/>
        </w:rPr>
      </w:pPr>
      <w:r w:rsidRPr="006D10AC">
        <w:rPr>
          <w:rStyle w:val="c3"/>
          <w:rFonts w:ascii="Times New Roman" w:hAnsi="Times New Roman"/>
          <w:sz w:val="24"/>
          <w:szCs w:val="28"/>
        </w:rPr>
        <w:lastRenderedPageBreak/>
        <w:t>Длительное сохранение одной позы может вызвать перенапряжение мускулатуры и в конечном итоге нарушение осанки. Поэтому на занятиях, связанных с сохранением статической позы, используются разнообразные формы физкультурных пауз. Мышцы развиваются в определенной последовательности: сначала крупные мышечные группы, потом мелкие. Поэтому следует строго дозировать нагрузку, в частности, для мелких мышечных групп. Для рисунков карандашом ребенку не дают больших листов бумаги, так как его утомляет необходимость зарисовывать большую поверхность. Для изображения отдельных предметов в средней группе рекомендуется использовать бумагу размером в половину писчего листа, для сюжетных рисунков — 28 х 20 см. Органы дыхания. Потребность организма ребенка в кислороде возрастает за период от 3 до 5 лет на 40%. Происходит перестройка функции внешнего дыхания. Преобладающий у детей 2— 3 лет брюшной тип дыхания к 5 годам начинает зам</w:t>
      </w:r>
      <w:r>
        <w:rPr>
          <w:rStyle w:val="c3"/>
          <w:rFonts w:ascii="Times New Roman" w:hAnsi="Times New Roman"/>
          <w:sz w:val="24"/>
          <w:szCs w:val="28"/>
        </w:rPr>
        <w:t xml:space="preserve">еняться грудным. </w:t>
      </w:r>
      <w:r w:rsidRPr="006D10AC">
        <w:rPr>
          <w:rStyle w:val="c3"/>
          <w:rFonts w:ascii="Times New Roman" w:hAnsi="Times New Roman"/>
          <w:sz w:val="24"/>
          <w:szCs w:val="28"/>
        </w:rPr>
        <w:t xml:space="preserve"> 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Style w:val="c3"/>
          <w:rFonts w:ascii="Times New Roman" w:hAnsi="Times New Roman"/>
          <w:sz w:val="24"/>
          <w:szCs w:val="28"/>
        </w:rPr>
        <w:t xml:space="preserve"> </w:t>
      </w:r>
      <w:proofErr w:type="gramStart"/>
      <w:r w:rsidRPr="006D10AC">
        <w:rPr>
          <w:rStyle w:val="c3"/>
          <w:rFonts w:ascii="Times New Roman" w:hAnsi="Times New Roman"/>
          <w:sz w:val="24"/>
          <w:szCs w:val="28"/>
        </w:rPr>
        <w:t>Сердечно-сосудистая</w:t>
      </w:r>
      <w:proofErr w:type="gramEnd"/>
      <w:r w:rsidRPr="006D10AC">
        <w:rPr>
          <w:rStyle w:val="c3"/>
          <w:rFonts w:ascii="Times New Roman" w:hAnsi="Times New Roman"/>
          <w:sz w:val="24"/>
          <w:szCs w:val="28"/>
        </w:rPr>
        <w:t xml:space="preserve"> система.  В возрасте 4—5 лет ритм сокращений сердца легко нарушается, поэтому при физической нагрузке сердечная мышца быстро утомляется. Признаки утомления выражаются в покраснении или побледнении кожи лица, учащенном дыхании, одышке, не</w:t>
      </w:r>
      <w:r>
        <w:rPr>
          <w:rStyle w:val="c3"/>
          <w:rFonts w:ascii="Times New Roman" w:hAnsi="Times New Roman"/>
          <w:sz w:val="24"/>
          <w:szCs w:val="28"/>
        </w:rPr>
        <w:t>с</w:t>
      </w:r>
      <w:r w:rsidRPr="006D10AC">
        <w:rPr>
          <w:rStyle w:val="c3"/>
          <w:rFonts w:ascii="Times New Roman" w:hAnsi="Times New Roman"/>
          <w:sz w:val="24"/>
          <w:szCs w:val="28"/>
        </w:rPr>
        <w:t>координированных движениях. Важно не допускать утомления детей, вовремя менять нагрузку и характер деятельности. При переходе на более спокойную деятельность ритм сердечных сокращений быстро нормализуется, и работоспособность сердечной мышцы восстанавливается.</w:t>
      </w:r>
    </w:p>
    <w:p w:rsidR="00E44015" w:rsidRDefault="00E44015" w:rsidP="00D61946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8"/>
        </w:rPr>
      </w:pPr>
      <w:r w:rsidRPr="006D10AC">
        <w:rPr>
          <w:rFonts w:ascii="Times New Roman" w:hAnsi="Times New Roman"/>
          <w:color w:val="000000"/>
          <w:sz w:val="24"/>
          <w:szCs w:val="28"/>
        </w:rPr>
        <w:t xml:space="preserve">В  4-5  лет  у  детей  совершенствуются  </w:t>
      </w:r>
      <w:r w:rsidRPr="006D10AC">
        <w:rPr>
          <w:rFonts w:ascii="Times New Roman" w:hAnsi="Times New Roman"/>
          <w:b/>
          <w:i/>
          <w:color w:val="000000"/>
          <w:sz w:val="24"/>
          <w:szCs w:val="28"/>
        </w:rPr>
        <w:t>культурно-гигиенические  навыки  (</w:t>
      </w:r>
      <w:r w:rsidRPr="006D10AC">
        <w:rPr>
          <w:rFonts w:ascii="Times New Roman" w:hAnsi="Times New Roman"/>
          <w:color w:val="000000"/>
          <w:sz w:val="24"/>
          <w:szCs w:val="28"/>
        </w:rPr>
        <w:t xml:space="preserve">хорошо  освоен  алгоритм  умывания,  одевания,  приема  пищи):  они  аккуратны  во  время  еды,  умеют  правильно  надевать обувь,  убирают  на  место   свою  одежду,  игрушки,  книги.  В  элементарном  самообслуживании  (одевание,  раздевание,  умывание  и  др.)  проявляется  самостоятельность  ребенка. </w:t>
      </w:r>
    </w:p>
    <w:p w:rsidR="00E44015" w:rsidRDefault="00E44015" w:rsidP="00954588">
      <w:pPr>
        <w:pStyle w:val="a3"/>
        <w:tabs>
          <w:tab w:val="left" w:pos="0"/>
        </w:tabs>
        <w:spacing w:after="0" w:line="240" w:lineRule="auto"/>
        <w:ind w:left="-360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E44015" w:rsidRPr="00954588" w:rsidRDefault="00E44015" w:rsidP="00954588">
      <w:pPr>
        <w:pStyle w:val="a3"/>
        <w:tabs>
          <w:tab w:val="left" w:pos="0"/>
        </w:tabs>
        <w:spacing w:after="0" w:line="240" w:lineRule="auto"/>
        <w:ind w:left="-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                                                                         </w:t>
      </w:r>
      <w:r w:rsidRPr="00954588">
        <w:rPr>
          <w:b/>
          <w:sz w:val="24"/>
          <w:szCs w:val="24"/>
          <w:lang w:eastAsia="ru-RU"/>
        </w:rPr>
        <w:t xml:space="preserve">Возрастные психологические особенности дошкольников 5 – 6 лет </w:t>
      </w:r>
    </w:p>
    <w:p w:rsidR="00E44015" w:rsidRPr="006D10AC" w:rsidRDefault="00E44015" w:rsidP="00D61946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Мышление носит наглядно-образный характер;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К пяти годам</w:t>
      </w:r>
      <w:r w:rsidRPr="006D10AC">
        <w:rPr>
          <w:rFonts w:ascii="Times New Roman" w:hAnsi="Times New Roman"/>
          <w:sz w:val="24"/>
          <w:szCs w:val="28"/>
        </w:rPr>
        <w:t xml:space="preserve"> складывается «психологический портрет» личности, в котором важная роль принадлежит компетентности, в особенности интеллектуальной (это возраст «почемучек»), а также креативности.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В  этом  возрасте  продолжается   рост  всех  органов  и  систем,  сохраняется  потребность  в  </w:t>
      </w:r>
      <w:r w:rsidRPr="006D10AC">
        <w:rPr>
          <w:rFonts w:ascii="Times New Roman" w:hAnsi="Times New Roman"/>
          <w:b/>
          <w:i/>
          <w:sz w:val="24"/>
          <w:szCs w:val="28"/>
        </w:rPr>
        <w:t>движении</w:t>
      </w:r>
      <w:r w:rsidRPr="006D10AC">
        <w:rPr>
          <w:rFonts w:ascii="Times New Roman" w:hAnsi="Times New Roman"/>
          <w:sz w:val="24"/>
          <w:szCs w:val="28"/>
        </w:rPr>
        <w:t xml:space="preserve">.  Двигательная активность становится целенаправленной, отвечает индивидуальному опыту и интересу, движения становятся осмысленными, мотивированными и управляемыми. Сохраняется высокая эмоциональная значимость процесса деятельности для ребенка, неспособность завершить ее по первому требованию. Появляется способность к регуляции двигательной активности. У детей появляется интерес к познанию себя, своего тела, его строения, возможностей. </w:t>
      </w:r>
      <w:r w:rsidRPr="006D10AC">
        <w:rPr>
          <w:rFonts w:ascii="Times New Roman" w:hAnsi="Times New Roman"/>
          <w:color w:val="000000"/>
          <w:sz w:val="24"/>
          <w:szCs w:val="28"/>
        </w:rPr>
        <w:t>У детей возникает потребность действовать совместно, быстро, ловко, в едином для всех детей темпе; соблюдать определенные интервалы во время передвижения в разных построениях, быть ведущим. Уровень функциональных возможностей повышается.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8"/>
        </w:rPr>
      </w:pPr>
      <w:r w:rsidRPr="006D10AC">
        <w:rPr>
          <w:rFonts w:ascii="Times New Roman" w:hAnsi="Times New Roman"/>
          <w:color w:val="000000"/>
          <w:sz w:val="24"/>
          <w:szCs w:val="28"/>
        </w:rPr>
        <w:t xml:space="preserve">Позитивные  изменения  наблюдаются  в  развитии  </w:t>
      </w:r>
      <w:r w:rsidRPr="006D10AC">
        <w:rPr>
          <w:rFonts w:ascii="Times New Roman" w:hAnsi="Times New Roman"/>
          <w:b/>
          <w:i/>
          <w:color w:val="000000"/>
          <w:sz w:val="24"/>
          <w:szCs w:val="28"/>
        </w:rPr>
        <w:t>моторики</w:t>
      </w:r>
      <w:r w:rsidRPr="006D10AC">
        <w:rPr>
          <w:rFonts w:ascii="Times New Roman" w:hAnsi="Times New Roman"/>
          <w:color w:val="000000"/>
          <w:sz w:val="24"/>
          <w:szCs w:val="28"/>
        </w:rPr>
        <w:t>.  Дошкольники  лучше удерживают  равновесие,  перешагивая  через  небольшие  преграды, нанизывает  бусины  (20 шт.)  средней  величины  (или  пуговицы)  на  толстую  леску.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i/>
          <w:color w:val="000000"/>
          <w:sz w:val="24"/>
          <w:szCs w:val="28"/>
        </w:rPr>
        <w:t xml:space="preserve">В старшем дошкольном возрасте </w:t>
      </w:r>
      <w:r w:rsidRPr="006D10AC">
        <w:rPr>
          <w:rFonts w:ascii="Times New Roman" w:hAnsi="Times New Roman"/>
          <w:sz w:val="24"/>
          <w:szCs w:val="28"/>
        </w:rPr>
        <w:t xml:space="preserve">продолжается  процесс  окостенения  скелета  ребенка.  Дошкольник  более  совершенно  овладевает  различными  видами  </w:t>
      </w:r>
      <w:r w:rsidRPr="006D10AC">
        <w:rPr>
          <w:rFonts w:ascii="Times New Roman" w:hAnsi="Times New Roman"/>
          <w:b/>
          <w:i/>
          <w:sz w:val="24"/>
          <w:szCs w:val="28"/>
        </w:rPr>
        <w:t>движений</w:t>
      </w:r>
      <w:r w:rsidRPr="006D10AC">
        <w:rPr>
          <w:rFonts w:ascii="Times New Roman" w:hAnsi="Times New Roman"/>
          <w:sz w:val="24"/>
          <w:szCs w:val="28"/>
        </w:rPr>
        <w:t xml:space="preserve">.  Тело  приобретает  заметную  устойчивость.  Дети  к  6  годам  уже  могут  совершать  пешие  прогулки,  но  на  небольшие  расстояния.  Шестилетние  дети  значительно  точнее  выбирают  движения,  которые  им  надо  выполнить.  У  них  обычно  отсутствуют  лишние  движения,  которые  наблюдаются  у  детей  3-5  лет. В  период  с  5  до  6  лет  ребенок  постепенно  начинает   адекватно  оценивать  результаты  своего  участия  в  играх  соревновательного  характера.  Удовлетворение  полученным  результатом  к  6  годам  </w:t>
      </w:r>
      <w:r w:rsidRPr="006D10AC">
        <w:rPr>
          <w:rFonts w:ascii="Times New Roman" w:hAnsi="Times New Roman"/>
          <w:sz w:val="24"/>
          <w:szCs w:val="28"/>
        </w:rPr>
        <w:lastRenderedPageBreak/>
        <w:t>начинает  доставлять  ребенку  радость,  способствует  эмоциональному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прерывистые,  у девочек – мягкие, плавные).</w:t>
      </w:r>
    </w:p>
    <w:p w:rsidR="00E44015" w:rsidRPr="006D10AC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К  6  годам  совершенствуется  развитие  мелкой  </w:t>
      </w:r>
      <w:r w:rsidRPr="006D10AC">
        <w:rPr>
          <w:rFonts w:ascii="Times New Roman" w:hAnsi="Times New Roman"/>
          <w:b/>
          <w:i/>
          <w:sz w:val="24"/>
          <w:szCs w:val="28"/>
        </w:rPr>
        <w:t>моторики</w:t>
      </w:r>
      <w:r w:rsidRPr="006D10AC">
        <w:rPr>
          <w:rFonts w:ascii="Times New Roman" w:hAnsi="Times New Roman"/>
          <w:sz w:val="24"/>
          <w:szCs w:val="28"/>
        </w:rPr>
        <w:t xml:space="preserve">  пальцев  рук.  Некоторые дети  могут  продеть  шнурок  в  ботинок  и  завязать  бантиком.</w:t>
      </w:r>
    </w:p>
    <w:p w:rsidR="00E44015" w:rsidRPr="00954588" w:rsidRDefault="00E44015" w:rsidP="00D61946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В  старшем  возрасте  продолжают  совершенствоваться  </w:t>
      </w:r>
      <w:r w:rsidRPr="006D10AC">
        <w:rPr>
          <w:rFonts w:ascii="Times New Roman" w:hAnsi="Times New Roman"/>
          <w:b/>
          <w:i/>
          <w:color w:val="000000"/>
          <w:sz w:val="24"/>
          <w:szCs w:val="28"/>
        </w:rPr>
        <w:t>культурно-гигиенические  навыки</w:t>
      </w:r>
      <w:r w:rsidRPr="006D10AC">
        <w:rPr>
          <w:rFonts w:ascii="Times New Roman" w:hAnsi="Times New Roman"/>
          <w:sz w:val="24"/>
          <w:szCs w:val="28"/>
        </w:rPr>
        <w:t>:  умеет  одеться  в  соответствии  с  условиями  погоды,  выполняет  основные  правила  личной гигиены, соблюдает  правила  приема  пищи, проявляет  навыки  самостоятельности.  Полезные  привычки  способствуют  усвоению  основ  здорового  образа  жизни.</w:t>
      </w:r>
    </w:p>
    <w:p w:rsidR="00E44015" w:rsidRPr="006D10AC" w:rsidRDefault="00E44015" w:rsidP="00954588">
      <w:pPr>
        <w:pStyle w:val="a3"/>
        <w:spacing w:after="0" w:line="240" w:lineRule="auto"/>
        <w:ind w:left="-360"/>
        <w:jc w:val="both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sz w:val="24"/>
          <w:szCs w:val="28"/>
          <w:lang w:eastAsia="ru-RU"/>
        </w:rPr>
        <w:t>Возрастные психологические особенности дошкольников 7 лет</w:t>
      </w:r>
    </w:p>
    <w:p w:rsidR="00E44015" w:rsidRPr="006D10AC" w:rsidRDefault="00E44015" w:rsidP="00D6194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  Мышление носит наглядно-образный характер.</w:t>
      </w:r>
    </w:p>
    <w:p w:rsidR="00E44015" w:rsidRPr="006D10AC" w:rsidRDefault="00E44015" w:rsidP="00D61946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К  7   годам</w:t>
      </w:r>
      <w:r w:rsidRPr="006D10AC">
        <w:rPr>
          <w:rFonts w:ascii="Times New Roman" w:hAnsi="Times New Roman"/>
          <w:sz w:val="24"/>
          <w:szCs w:val="28"/>
        </w:rPr>
        <w:t xml:space="preserve">  скелет  ребенка  становится  более  крепким,  поэтому  он  может  выполнять  различные  </w:t>
      </w:r>
      <w:r w:rsidRPr="006D10AC">
        <w:rPr>
          <w:rFonts w:ascii="Times New Roman" w:hAnsi="Times New Roman"/>
          <w:b/>
          <w:i/>
          <w:sz w:val="24"/>
          <w:szCs w:val="28"/>
        </w:rPr>
        <w:t>движения</w:t>
      </w:r>
      <w:r w:rsidRPr="006D10AC">
        <w:rPr>
          <w:rFonts w:ascii="Times New Roman" w:hAnsi="Times New Roman"/>
          <w:sz w:val="24"/>
          <w:szCs w:val="28"/>
        </w:rPr>
        <w:t>,  которые  требуют гибкости,  упругости, силы.  Его тело  приобретает  заметную  устойчивость,  чему  способствует  усиленный  рост  ног. Ноги  и  руки  становятся  более  выносливыми,  ловкими,  подвижными.  В  этом  возрасте  дети уже  могут  совершать  довольно  длительные  прогулки,  долго бегать,  выполнять  сложные  физические  упражнения.</w:t>
      </w:r>
    </w:p>
    <w:p w:rsidR="00E44015" w:rsidRPr="006D10AC" w:rsidRDefault="00E44015" w:rsidP="00D61946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У  семилетних  детей  отсутствуют  лишние  движения.  Ребята  уже  самостоятельно,  без  специальных  указаний  взрослого,  могут  выполнить  ряд  движений  в  определенной  последовательности,  контролируя   их,  изменяя  (произвольная регуляция  движений).</w:t>
      </w:r>
    </w:p>
    <w:p w:rsidR="00E44015" w:rsidRPr="006D10AC" w:rsidRDefault="00E44015" w:rsidP="00D61946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Ребенок  уже  способен  достаточно  адекватно  оценивать  результаты  своего  участия  в  подвижных  и  спортивных  играх  соревновательного  характера.  Удовлетворение  полученным  результатом  доставляет  ребенку  радость  и  поддерживает  положительное отношение  к  себе  и  своей команде  («мы  выиграли,  мы  сильнее»).</w:t>
      </w:r>
    </w:p>
    <w:p w:rsidR="00E44015" w:rsidRDefault="00E44015" w:rsidP="00D61946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Имеет  представление  о  своем  физическом  облике  (высокий,  толстый,  худой,  маленький  и  т.п.)  и  здоровье,  заботиться  о  нем. Владеет  </w:t>
      </w:r>
      <w:r w:rsidRPr="006D10AC">
        <w:rPr>
          <w:rFonts w:ascii="Times New Roman" w:hAnsi="Times New Roman"/>
          <w:b/>
          <w:i/>
          <w:color w:val="000000"/>
          <w:sz w:val="24"/>
          <w:szCs w:val="28"/>
        </w:rPr>
        <w:t>культурно-гигиеническими  навыками</w:t>
      </w:r>
      <w:r w:rsidRPr="006D10AC">
        <w:rPr>
          <w:rFonts w:ascii="Times New Roman" w:hAnsi="Times New Roman"/>
          <w:sz w:val="24"/>
          <w:szCs w:val="28"/>
        </w:rPr>
        <w:t xml:space="preserve">  и  понимает  их  необходимость.</w:t>
      </w:r>
    </w:p>
    <w:p w:rsidR="00E44015" w:rsidRDefault="00E44015" w:rsidP="001609F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1609F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E44015" w:rsidRPr="001609F9" w:rsidRDefault="00E44015" w:rsidP="001609F9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1609F9">
        <w:rPr>
          <w:rFonts w:ascii="Times New Roman" w:hAnsi="Times New Roman"/>
          <w:b/>
          <w:sz w:val="24"/>
          <w:szCs w:val="28"/>
        </w:rPr>
        <w:t xml:space="preserve">Цели и задачи деятельности Программы. </w:t>
      </w:r>
    </w:p>
    <w:p w:rsidR="00E44015" w:rsidRPr="001609F9" w:rsidRDefault="00E44015" w:rsidP="001609F9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Cs w:val="28"/>
        </w:rPr>
      </w:pPr>
      <w:r w:rsidRPr="006D10AC">
        <w:rPr>
          <w:rFonts w:ascii="Times New Roman" w:hAnsi="Times New Roman"/>
          <w:szCs w:val="28"/>
        </w:rPr>
        <w:t xml:space="preserve"> </w:t>
      </w:r>
      <w:r w:rsidRPr="006D10AC">
        <w:rPr>
          <w:rFonts w:ascii="Times New Roman" w:hAnsi="Times New Roman"/>
          <w:sz w:val="24"/>
          <w:szCs w:val="28"/>
        </w:rPr>
        <w:t>Программа, согласно федеральному государственному образовательному стандарту, ставит перед собой следующие цели и задачи: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6D1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highlight w:val="yellow"/>
          <w:lang w:eastAsia="ru-RU"/>
        </w:rPr>
      </w:pPr>
      <w:r w:rsidRPr="006D10AC">
        <w:rPr>
          <w:rFonts w:ascii="Times New Roman" w:hAnsi="Times New Roman"/>
          <w:b/>
          <w:sz w:val="24"/>
          <w:szCs w:val="28"/>
          <w:u w:val="single"/>
          <w:lang w:eastAsia="ru-RU"/>
        </w:rPr>
        <w:t>Цель:</w:t>
      </w:r>
      <w:r w:rsidRPr="006D10AC">
        <w:rPr>
          <w:rFonts w:ascii="Times New Roman" w:hAnsi="Times New Roman"/>
          <w:b/>
          <w:sz w:val="24"/>
          <w:szCs w:val="28"/>
          <w:lang w:eastAsia="ru-RU"/>
        </w:rPr>
        <w:t xml:space="preserve"> </w:t>
      </w:r>
      <w:r w:rsidRPr="006D10AC">
        <w:rPr>
          <w:rFonts w:ascii="Times New Roman" w:hAnsi="Times New Roman"/>
          <w:sz w:val="24"/>
          <w:szCs w:val="28"/>
          <w:lang w:eastAsia="ru-RU"/>
        </w:rPr>
        <w:t xml:space="preserve">формирование физического развития и физического воспитания, укрепление здоровья совершенствование функций формирующегося организма ребенка, полноценное развитие основных движений, разнообразных двигательных навыков. 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Совершенствование  тонкой ручной и развитие зрительно-двигательной координации </w:t>
      </w:r>
    </w:p>
    <w:p w:rsidR="00E44015" w:rsidRDefault="00E44015" w:rsidP="006D10AC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Default="00E44015" w:rsidP="006D10AC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lastRenderedPageBreak/>
        <w:t xml:space="preserve">Задачи: 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укрепление здоровья, улучшение осанки, профилактика плоскостопия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Развитие и совершенствование двигательных умений, координации движений, ориентировки в пространстве.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-формирование элементарных знаний о личной гигиене, влиянии физических упражнений на состояние здоровья, работоспособность и развитие физических способностей ребенка с нарушением интеллекта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- обеспечения равных возможностей для полноценного развития каждого ребенка, независимо от пола, нации, языка, социального статуса, психофизиологических особенностей; 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создание благоприятных условий развития детей в соответствии с их возрастными и индивидуальными особенностями и склонностями, развитие  способностей и творческого потенциала каждого ребенка;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gramStart"/>
      <w:r w:rsidRPr="006D10AC">
        <w:rPr>
          <w:rFonts w:ascii="Times New Roman" w:hAnsi="Times New Roman"/>
          <w:sz w:val="24"/>
          <w:szCs w:val="28"/>
        </w:rPr>
        <w:t>- формирование общей культуры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самостоятельности, ответственности ребенка, формирование предпосылок учебной деятельности;</w:t>
      </w:r>
      <w:proofErr w:type="gramEnd"/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формирование </w:t>
      </w:r>
      <w:r w:rsidRPr="006D10AC">
        <w:rPr>
          <w:rFonts w:ascii="Times New Roman" w:hAnsi="Times New Roman"/>
          <w:sz w:val="24"/>
          <w:szCs w:val="28"/>
        </w:rPr>
        <w:t>культурной среды, соответствующей возрастным, индивидуальным, психологическим и физиологическим особенностям детей;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обеспечения преемственности целей, задач и содержания образования, реализуемых в рамках рабочей программы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- обеспечение психолого-педагогической поддержки семьи и повышения компетентности родителей (законных представителей)  в вопросах развития и образования, охраны и укрепления здоровья детей. </w:t>
      </w:r>
    </w:p>
    <w:p w:rsidR="00E44015" w:rsidRPr="006D10AC" w:rsidRDefault="00E44015" w:rsidP="006D10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t>Задачи раздела «Здоровья» (4-й год обучения)</w:t>
      </w:r>
    </w:p>
    <w:p w:rsidR="00E44015" w:rsidRPr="006D10AC" w:rsidRDefault="00E44015" w:rsidP="006D10AC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D6194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Формировать у детей представление о человеке как о целостном разумном существе, у которого есть душа, тело, мысли, чувства.</w:t>
      </w:r>
    </w:p>
    <w:p w:rsidR="00E44015" w:rsidRPr="006D10AC" w:rsidRDefault="00E44015" w:rsidP="00D6194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Уточнить представления каждого ребенка о своей половой принадлежности и внешности, ее отличительных чертах.</w:t>
      </w:r>
    </w:p>
    <w:p w:rsidR="00E44015" w:rsidRPr="006D10AC" w:rsidRDefault="00E44015" w:rsidP="00D6194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 Обучать детей приемам самомассажа и укрепления здоровья через воздействие на биологически активные точки своего организма.</w:t>
      </w:r>
    </w:p>
    <w:p w:rsidR="00E44015" w:rsidRPr="006D10AC" w:rsidRDefault="00E44015" w:rsidP="00D6194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Познакомить детей с ролью подвижных игр и специальных упражнений для снятия усталости и напряжения.</w:t>
      </w:r>
    </w:p>
    <w:p w:rsidR="00E44015" w:rsidRPr="006D10AC" w:rsidRDefault="00E44015" w:rsidP="00D6194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 Познакомить детей со значением солнечного света, чистого воздуха и воды для жизни и здоровья человека.</w:t>
      </w:r>
    </w:p>
    <w:p w:rsidR="00E44015" w:rsidRPr="006D10AC" w:rsidRDefault="00E44015" w:rsidP="00D6194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Познакомить детей с расположением и основным назначением позвоночника в жизни человека, обучать правилам соблюдения правильной осанки и приемам расслабления позвоночника в </w:t>
      </w:r>
      <w:proofErr w:type="gramStart"/>
      <w:r w:rsidRPr="006D10AC">
        <w:rPr>
          <w:rFonts w:ascii="Times New Roman" w:hAnsi="Times New Roman"/>
          <w:color w:val="242424"/>
          <w:sz w:val="24"/>
          <w:szCs w:val="28"/>
        </w:rPr>
        <w:t>позиции</w:t>
      </w:r>
      <w:proofErr w:type="gramEnd"/>
      <w:r w:rsidRPr="006D10AC">
        <w:rPr>
          <w:rFonts w:ascii="Times New Roman" w:hAnsi="Times New Roman"/>
          <w:color w:val="242424"/>
          <w:sz w:val="24"/>
          <w:szCs w:val="28"/>
        </w:rPr>
        <w:t xml:space="preserve"> лежа и сидя.</w:t>
      </w:r>
    </w:p>
    <w:p w:rsidR="00E44015" w:rsidRPr="006D10AC" w:rsidRDefault="00E44015" w:rsidP="00D61946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Познакомить детей с приемами правильного дыхания и с элементарными дыхательными упражнениями.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t>Задачи раздела «Физическая культура»</w:t>
      </w:r>
    </w:p>
    <w:p w:rsidR="00E44015" w:rsidRPr="006D10AC" w:rsidRDefault="00E44015" w:rsidP="006D10A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6D10A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t>1-й год обучения</w:t>
      </w:r>
    </w:p>
    <w:p w:rsidR="00E44015" w:rsidRPr="006D10AC" w:rsidRDefault="00E44015" w:rsidP="006D10A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1609F9" w:rsidRDefault="00E44015" w:rsidP="00D61946">
      <w:pPr>
        <w:pStyle w:val="a3"/>
        <w:numPr>
          <w:ilvl w:val="0"/>
          <w:numId w:val="30"/>
        </w:numPr>
        <w:spacing w:after="0" w:line="240" w:lineRule="auto"/>
        <w:ind w:left="-284" w:firstLine="0"/>
        <w:jc w:val="both"/>
        <w:rPr>
          <w:rFonts w:ascii="Times New Roman" w:hAnsi="Times New Roman"/>
          <w:color w:val="242424"/>
          <w:sz w:val="24"/>
          <w:szCs w:val="28"/>
        </w:rPr>
      </w:pPr>
      <w:r w:rsidRPr="001609F9">
        <w:rPr>
          <w:rFonts w:ascii="Times New Roman" w:hAnsi="Times New Roman"/>
          <w:color w:val="242424"/>
          <w:sz w:val="24"/>
          <w:szCs w:val="28"/>
        </w:rPr>
        <w:t>Учить детей внимательно смотреть на взрослого, поворачиваться к нему лицом, когда он говорит.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-142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выполнять движения и действия по подражанию взрослому.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0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тихо входить в спортивный зал и строиться в шеренгу по опорному знаку — стенке, веревке, ленте, палке. Учить детей ходить стайкой за воспитателем.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0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ходить друг за другом, держась за веревку рукой.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0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ходить по дорожке и следам.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0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Учить переворачиваться из </w:t>
      </w:r>
      <w:proofErr w:type="gramStart"/>
      <w:r w:rsidRPr="006D10AC">
        <w:rPr>
          <w:rFonts w:ascii="Times New Roman" w:hAnsi="Times New Roman"/>
          <w:color w:val="242424"/>
          <w:sz w:val="24"/>
          <w:szCs w:val="28"/>
        </w:rPr>
        <w:t>положения</w:t>
      </w:r>
      <w:proofErr w:type="gramEnd"/>
      <w:r w:rsidRPr="006D10AC">
        <w:rPr>
          <w:rFonts w:ascii="Times New Roman" w:hAnsi="Times New Roman"/>
          <w:color w:val="242424"/>
          <w:sz w:val="24"/>
          <w:szCs w:val="28"/>
        </w:rPr>
        <w:t xml:space="preserve"> лежа на спине в положение лежа на животе и обратно.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0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Воспитывать у детей интерес к участию в подвижных играх.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0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спрыгивать с высоты (с гимнастической доски высотой 10-15 см).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0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ползать по ковровой дорожке, доске, наклонной доске, залезать на горку с поддержкой взрослого и самостоятельно спускаться с нее.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0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проползать под веревкой, под скамейкой.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0" w:hanging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удерживаться на перекладине с помощью взрослого.</w:t>
      </w:r>
    </w:p>
    <w:p w:rsidR="00E44015" w:rsidRPr="006D10AC" w:rsidRDefault="00E44015" w:rsidP="00D61946">
      <w:pPr>
        <w:numPr>
          <w:ilvl w:val="0"/>
          <w:numId w:val="7"/>
        </w:numPr>
        <w:spacing w:after="0" w:line="240" w:lineRule="auto"/>
        <w:ind w:left="-284" w:firstLine="142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Формировать у детей интерес к движениям в воде, </w:t>
      </w:r>
      <w:r>
        <w:rPr>
          <w:rFonts w:ascii="Times New Roman" w:hAnsi="Times New Roman"/>
          <w:color w:val="242424"/>
          <w:sz w:val="24"/>
          <w:szCs w:val="28"/>
        </w:rPr>
        <w:t>учить не бояться воды</w:t>
      </w:r>
      <w:proofErr w:type="gramStart"/>
      <w:r>
        <w:rPr>
          <w:rFonts w:ascii="Times New Roman" w:hAnsi="Times New Roman"/>
          <w:color w:val="242424"/>
          <w:sz w:val="24"/>
          <w:szCs w:val="28"/>
        </w:rPr>
        <w:t xml:space="preserve"> .</w:t>
      </w:r>
      <w:proofErr w:type="gramEnd"/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t>2-й год обучения</w:t>
      </w:r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выполнять инструкцию взрослого, поворачиваться к нему лицом, когда он говорит.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выполнять движения и действия по подражанию, показу и речевой инструкции взрослого.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Формировать у детей интерес к участию в подвижных играх.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Обучать правилам некоторых подвижных игр.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бросать мяч в цель двумя руками.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ловить мяч среднего размера.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Учить детей строиться и ходить в шеренге по опорному знаку </w:t>
      </w:r>
      <w:proofErr w:type="gramStart"/>
      <w:r w:rsidRPr="006D10AC">
        <w:rPr>
          <w:rFonts w:ascii="Times New Roman" w:hAnsi="Times New Roman"/>
          <w:color w:val="242424"/>
          <w:sz w:val="24"/>
          <w:szCs w:val="28"/>
        </w:rPr>
        <w:t>-в</w:t>
      </w:r>
      <w:proofErr w:type="gramEnd"/>
      <w:r w:rsidRPr="006D10AC">
        <w:rPr>
          <w:rFonts w:ascii="Times New Roman" w:hAnsi="Times New Roman"/>
          <w:color w:val="242424"/>
          <w:sz w:val="24"/>
          <w:szCs w:val="28"/>
        </w:rPr>
        <w:t>еревке, ленте, палке.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ходить по дорожке и следам.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бегать вслед за воспитателем.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прыгать на двух ногах на месте, передвигаться прыжками.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ползать по гимнастической скамейке.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Формировать у детей умение проползать под скамейкой.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переворачиваться из </w:t>
      </w:r>
      <w:proofErr w:type="gramStart"/>
      <w:r w:rsidRPr="006D10AC">
        <w:rPr>
          <w:rFonts w:ascii="Times New Roman" w:hAnsi="Times New Roman"/>
          <w:color w:val="242424"/>
          <w:sz w:val="24"/>
          <w:szCs w:val="28"/>
        </w:rPr>
        <w:t>положения</w:t>
      </w:r>
      <w:proofErr w:type="gramEnd"/>
      <w:r w:rsidRPr="006D10AC">
        <w:rPr>
          <w:rFonts w:ascii="Times New Roman" w:hAnsi="Times New Roman"/>
          <w:color w:val="242424"/>
          <w:sz w:val="24"/>
          <w:szCs w:val="28"/>
        </w:rPr>
        <w:t xml:space="preserve"> лежа на спине в положение лежа на животе.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подтягиваться на перекладине.</w:t>
      </w:r>
    </w:p>
    <w:p w:rsidR="00E44015" w:rsidRPr="006D10AC" w:rsidRDefault="00E44015" w:rsidP="009E320F">
      <w:pPr>
        <w:spacing w:after="0" w:line="240" w:lineRule="auto"/>
        <w:ind w:left="-360"/>
        <w:jc w:val="both"/>
        <w:rPr>
          <w:rFonts w:ascii="Times New Roman" w:hAnsi="Times New Roman"/>
          <w:color w:val="242424"/>
          <w:sz w:val="24"/>
          <w:szCs w:val="28"/>
        </w:rPr>
      </w:pPr>
    </w:p>
    <w:p w:rsidR="00E44015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t>3-й год обучения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выполнять упражнения по показу, по подражанию и отдельные задания по речевой инструкции (руки вверх - вперед - в стороны - за голову - на плечи).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ловить и бросать мяч большого и среднего размера.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передавать друг другу один большой мяч, стоя в кругу.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метать в цель предмет (мешочек с песком).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ползать по гимнастической скамейке на четвереньках.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подлезать под скамейкой, воротами, различными конструкциями и перелезать через них.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Формировать у детей умение удерживаться на гимнастической стенке и лазать вверх и вниз по ней.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ходить по доске и скамейке, вытянув руки в разные стороны (вперед).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ходить на носках с перешагиванием через палки: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ходить, наступая на кубы, «кирпичики»; ходить, высоко поднимая колени, как цапля.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Формировать у детей желание участвовать в коллективных подвижных играх, самостоятельно принимать участие в них, проявлять инициативу при выборе игры.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бегать змейкой, прыгать лягушкой.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передвигаться прыжками вперед.</w:t>
      </w:r>
    </w:p>
    <w:p w:rsidR="00E44015" w:rsidRPr="006D10AC" w:rsidRDefault="00E44015" w:rsidP="00D61946">
      <w:pPr>
        <w:numPr>
          <w:ilvl w:val="0"/>
          <w:numId w:val="8"/>
        </w:numPr>
        <w:spacing w:after="0" w:line="240" w:lineRule="auto"/>
        <w:ind w:left="0" w:hanging="357"/>
        <w:jc w:val="both"/>
        <w:rPr>
          <w:rFonts w:ascii="Times New Roman" w:hAnsi="Times New Roman"/>
          <w:color w:val="242424"/>
          <w:sz w:val="24"/>
          <w:szCs w:val="28"/>
        </w:rPr>
      </w:pPr>
      <w:r>
        <w:rPr>
          <w:rFonts w:ascii="Times New Roman" w:hAnsi="Times New Roman"/>
          <w:color w:val="242424"/>
          <w:sz w:val="24"/>
          <w:szCs w:val="28"/>
        </w:rPr>
        <w:t>Учить детей выполнять перекрестные движения руками</w:t>
      </w:r>
      <w:proofErr w:type="gramStart"/>
      <w:r>
        <w:rPr>
          <w:rFonts w:ascii="Times New Roman" w:hAnsi="Times New Roman"/>
          <w:color w:val="242424"/>
          <w:sz w:val="24"/>
          <w:szCs w:val="28"/>
        </w:rPr>
        <w:t xml:space="preserve"> </w:t>
      </w:r>
      <w:r w:rsidRPr="006D10AC">
        <w:rPr>
          <w:rFonts w:ascii="Times New Roman" w:hAnsi="Times New Roman"/>
          <w:color w:val="242424"/>
          <w:sz w:val="24"/>
          <w:szCs w:val="28"/>
        </w:rPr>
        <w:t>.</w:t>
      </w:r>
      <w:proofErr w:type="gramEnd"/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6D10A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t>4-й год обучения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выполнять по речевой инструкции ряд последовательных движений без предметов и с предметами.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попадать в цель с расстояния 5 м.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Продолжать учить детей бросать и ловить мячи разного размера.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находить свое место в шеренге по сигналу.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ходить на носках, на пятках и внутренних сводах стоп.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согласовывать темп ходьбы со звуковыми сигналами.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Продолжать учить детей перестраиваться в колонну и парами в соответствии со звуковыми сигналами.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ходить по наклонной гимнастической доске.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Учить детей лазать вверх и вниз по шведской стенке, перелезать на соседний пролет стенки.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Продолжать учить детей ездить на велосипеде.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Учить детей ходить и бегать с изменением направления - змейкой, по диагонали.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lastRenderedPageBreak/>
        <w:t xml:space="preserve"> Закреплять у детей умение прыгать на двух ногах и на одной ноге.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Продолжать обучать выполнению комплекса упражнений утренней зарядки и разминки в течение дня.</w:t>
      </w:r>
    </w:p>
    <w:p w:rsidR="00E44015" w:rsidRPr="006D10AC" w:rsidRDefault="00E44015" w:rsidP="00D61946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Формировать у детей желание участвовать в знакомой подвижной игре, умение предлагать сверстникам участвовать в играх.</w:t>
      </w:r>
    </w:p>
    <w:p w:rsidR="00E44015" w:rsidRPr="006D10AC" w:rsidRDefault="00E44015" w:rsidP="009E320F">
      <w:pPr>
        <w:spacing w:after="0" w:line="240" w:lineRule="auto"/>
        <w:ind w:left="-360"/>
        <w:jc w:val="both"/>
        <w:rPr>
          <w:rFonts w:ascii="Times New Roman" w:hAnsi="Times New Roman"/>
          <w:color w:val="242424"/>
          <w:sz w:val="24"/>
          <w:szCs w:val="28"/>
        </w:rPr>
      </w:pPr>
    </w:p>
    <w:p w:rsidR="00E44015" w:rsidRPr="006D10AC" w:rsidRDefault="00E44015" w:rsidP="006D10AC">
      <w:pPr>
        <w:keepLines/>
        <w:spacing w:after="0" w:line="240" w:lineRule="auto"/>
        <w:jc w:val="both"/>
        <w:rPr>
          <w:rFonts w:ascii="Times New Roman" w:hAnsi="Times New Roman"/>
          <w:color w:val="242424"/>
          <w:sz w:val="24"/>
          <w:szCs w:val="28"/>
        </w:rPr>
      </w:pPr>
    </w:p>
    <w:p w:rsidR="00E44015" w:rsidRPr="002A5CA7" w:rsidRDefault="00E44015" w:rsidP="001B6347">
      <w:pPr>
        <w:pStyle w:val="a3"/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2A5CA7">
        <w:rPr>
          <w:rFonts w:ascii="Times New Roman" w:hAnsi="Times New Roman"/>
          <w:b/>
          <w:sz w:val="24"/>
          <w:szCs w:val="28"/>
        </w:rPr>
        <w:t xml:space="preserve"> Принципы и подходы к формированию Программы</w:t>
      </w:r>
    </w:p>
    <w:p w:rsidR="00E44015" w:rsidRPr="006D10AC" w:rsidRDefault="00E44015" w:rsidP="006D10AC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Рабочая программа сформирована в соответствии с</w:t>
      </w:r>
      <w:r w:rsidRPr="006D10AC">
        <w:rPr>
          <w:rFonts w:ascii="Times New Roman" w:hAnsi="Times New Roman"/>
          <w:i/>
          <w:sz w:val="24"/>
          <w:szCs w:val="28"/>
        </w:rPr>
        <w:t xml:space="preserve"> </w:t>
      </w:r>
      <w:r w:rsidRPr="006D10AC">
        <w:rPr>
          <w:rFonts w:ascii="Times New Roman" w:hAnsi="Times New Roman"/>
          <w:b/>
          <w:sz w:val="24"/>
          <w:szCs w:val="28"/>
        </w:rPr>
        <w:t>принципами и подходами</w:t>
      </w:r>
      <w:r w:rsidRPr="006D10AC">
        <w:rPr>
          <w:rFonts w:ascii="Times New Roman" w:hAnsi="Times New Roman"/>
          <w:sz w:val="24"/>
          <w:szCs w:val="28"/>
        </w:rPr>
        <w:t>, определёнными Федеральными государственными образовательными стандартами: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содержание программы соответствует основным положениям возрастной   психологии и  дошкольной педагогики, при этом имеет возможность реализации в практике дошкольного образования;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строится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 проведении режимных моментов в соответствии со спецификой дошкольного образования;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- предполагает построение образовательного процесса на адекватных возрасту формах работы с детьми.</w:t>
      </w:r>
    </w:p>
    <w:p w:rsidR="00E44015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При разработке рабочей программы учтены принципы как общей, так и коррекционной педагогики: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D61946">
      <w:pPr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Единство воспитательного и образовательного процесса.</w:t>
      </w:r>
    </w:p>
    <w:p w:rsidR="00E44015" w:rsidRPr="006D10AC" w:rsidRDefault="00E44015" w:rsidP="00D61946">
      <w:pPr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Научность содержания обучения.</w:t>
      </w:r>
    </w:p>
    <w:p w:rsidR="00E44015" w:rsidRPr="006D10AC" w:rsidRDefault="00E44015" w:rsidP="00D61946">
      <w:pPr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Учет возрастных возможностей ребенка.</w:t>
      </w:r>
    </w:p>
    <w:p w:rsidR="00E44015" w:rsidRPr="006D10AC" w:rsidRDefault="00E44015" w:rsidP="00D61946">
      <w:pPr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Доступность материала.</w:t>
      </w:r>
    </w:p>
    <w:p w:rsidR="00E44015" w:rsidRPr="006D10AC" w:rsidRDefault="00E44015" w:rsidP="00D61946">
      <w:pPr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Повторяемость материала.</w:t>
      </w:r>
    </w:p>
    <w:p w:rsidR="00E44015" w:rsidRDefault="00E44015" w:rsidP="00D61946">
      <w:pPr>
        <w:numPr>
          <w:ilvl w:val="0"/>
          <w:numId w:val="3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Концентричность материала.</w:t>
      </w:r>
    </w:p>
    <w:p w:rsidR="00E44015" w:rsidRDefault="00E44015" w:rsidP="001B6347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44015" w:rsidRDefault="00E44015" w:rsidP="001B6347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44015" w:rsidRDefault="00E44015" w:rsidP="001B6347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44015" w:rsidRDefault="00E44015" w:rsidP="006D10AC">
      <w:pPr>
        <w:spacing w:after="0" w:line="240" w:lineRule="auto"/>
        <w:contextualSpacing/>
        <w:rPr>
          <w:rFonts w:ascii="Times New Roman" w:hAnsi="Times New Roman"/>
          <w:sz w:val="24"/>
          <w:szCs w:val="28"/>
        </w:rPr>
      </w:pPr>
    </w:p>
    <w:p w:rsidR="00E44015" w:rsidRDefault="00E44015" w:rsidP="006D10AC">
      <w:pPr>
        <w:spacing w:after="0" w:line="240" w:lineRule="auto"/>
        <w:contextualSpacing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contextualSpacing/>
        <w:rPr>
          <w:rFonts w:ascii="Times New Roman" w:hAnsi="Times New Roman"/>
          <w:b/>
          <w:sz w:val="24"/>
          <w:szCs w:val="28"/>
        </w:rPr>
      </w:pPr>
    </w:p>
    <w:p w:rsidR="00E44015" w:rsidRDefault="00E44015" w:rsidP="00D61946">
      <w:pPr>
        <w:numPr>
          <w:ilvl w:val="1"/>
          <w:numId w:val="11"/>
        </w:numPr>
        <w:spacing w:after="0" w:line="240" w:lineRule="auto"/>
        <w:ind w:left="0"/>
        <w:contextualSpacing/>
        <w:rPr>
          <w:rFonts w:ascii="Times New Roman" w:hAnsi="Times New Roman"/>
          <w:b/>
          <w:sz w:val="28"/>
          <w:szCs w:val="28"/>
        </w:rPr>
      </w:pPr>
      <w:r w:rsidRPr="009E320F"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</w:p>
    <w:p w:rsidR="00E44015" w:rsidRDefault="00E44015" w:rsidP="00BA375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44015" w:rsidRPr="009E320F" w:rsidRDefault="00E44015" w:rsidP="00D61946">
      <w:pPr>
        <w:numPr>
          <w:ilvl w:val="1"/>
          <w:numId w:val="11"/>
        </w:numPr>
        <w:spacing w:after="0" w:line="240" w:lineRule="auto"/>
        <w:ind w:left="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</w:rPr>
        <w:t>Р</w:t>
      </w:r>
      <w:r w:rsidRPr="006D10AC">
        <w:rPr>
          <w:rFonts w:ascii="Times New Roman" w:hAnsi="Times New Roman"/>
          <w:b/>
          <w:sz w:val="24"/>
          <w:szCs w:val="28"/>
        </w:rPr>
        <w:t>аздел «Физическая культура»</w:t>
      </w:r>
    </w:p>
    <w:p w:rsidR="00E44015" w:rsidRPr="006D10AC" w:rsidRDefault="00E44015" w:rsidP="006D10A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6D10A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 xml:space="preserve">1 год обучения </w:t>
      </w:r>
    </w:p>
    <w:p w:rsidR="00E44015" w:rsidRPr="006D10AC" w:rsidRDefault="00E44015" w:rsidP="006D10AC">
      <w:pPr>
        <w:suppressLineNumbers/>
        <w:shd w:val="clear" w:color="auto" w:fill="FFFFFF"/>
        <w:spacing w:after="0" w:line="240" w:lineRule="auto"/>
        <w:ind w:firstLine="510"/>
        <w:jc w:val="center"/>
        <w:rPr>
          <w:rFonts w:ascii="Times New Roman" w:hAnsi="Times New Roman"/>
          <w:b/>
          <w:bCs/>
          <w:color w:val="000000"/>
          <w:sz w:val="24"/>
          <w:szCs w:val="28"/>
          <w:lang w:eastAsia="zh-CN"/>
        </w:rPr>
      </w:pPr>
      <w:r w:rsidRPr="006D10AC">
        <w:rPr>
          <w:rFonts w:ascii="Times New Roman" w:hAnsi="Times New Roman"/>
          <w:b/>
          <w:bCs/>
          <w:color w:val="000000"/>
          <w:sz w:val="24"/>
          <w:szCs w:val="28"/>
          <w:lang w:eastAsia="zh-CN"/>
        </w:rPr>
        <w:t>Целевые ориентиры освоения данной программы: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u w:val="single"/>
        </w:rPr>
      </w:pPr>
      <w:r w:rsidRPr="006D10AC">
        <w:rPr>
          <w:rFonts w:ascii="Times New Roman" w:hAnsi="Times New Roman"/>
          <w:sz w:val="24"/>
          <w:szCs w:val="28"/>
          <w:u w:val="single"/>
        </w:rPr>
        <w:t>Основные виды движений: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Ходьба.</w:t>
      </w:r>
      <w:r w:rsidRPr="006D10AC">
        <w:rPr>
          <w:rFonts w:ascii="Times New Roman" w:hAnsi="Times New Roman"/>
          <w:sz w:val="24"/>
          <w:szCs w:val="28"/>
        </w:rPr>
        <w:t xml:space="preserve"> Дети умеют ходить  на носках, с высоким поднимаем коленей, с изменением направления,      с выполнением различных заданий (остановиться, присесть, повернуться лицом      к окну, стене, воспитателю). Ходьбу на носках с высоким подниманием      коленей необходимо чередовать с обычной ходьбой.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Бег.</w:t>
      </w:r>
      <w:r w:rsidRPr="006D10AC">
        <w:rPr>
          <w:rFonts w:ascii="Times New Roman" w:hAnsi="Times New Roman"/>
          <w:sz w:val="24"/>
          <w:szCs w:val="28"/>
        </w:rPr>
        <w:t xml:space="preserve"> Умеют  бегать, не наталкиваясь друг на друга и придерживаясь заданного темпа.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Прыжки.</w:t>
      </w:r>
      <w:r w:rsidRPr="006D10AC">
        <w:rPr>
          <w:rFonts w:ascii="Times New Roman" w:hAnsi="Times New Roman"/>
          <w:sz w:val="24"/>
          <w:szCs w:val="28"/>
        </w:rPr>
        <w:t xml:space="preserve"> Энергично отталкиваться и правильно приземляться во всех в</w:t>
      </w:r>
      <w:r>
        <w:rPr>
          <w:rFonts w:ascii="Times New Roman" w:hAnsi="Times New Roman"/>
          <w:sz w:val="24"/>
          <w:szCs w:val="28"/>
        </w:rPr>
        <w:t>идах  прыжков. Прыгать с высоты</w:t>
      </w:r>
      <w:r w:rsidRPr="006D10AC">
        <w:rPr>
          <w:rFonts w:ascii="Times New Roman" w:hAnsi="Times New Roman"/>
          <w:sz w:val="24"/>
          <w:szCs w:val="28"/>
        </w:rPr>
        <w:t>, прыгать в длину с места.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Катание,   бросание, метание.</w:t>
      </w:r>
      <w:r w:rsidRPr="006D10AC">
        <w:rPr>
          <w:rFonts w:ascii="Times New Roman" w:hAnsi="Times New Roman"/>
          <w:sz w:val="24"/>
          <w:szCs w:val="28"/>
        </w:rPr>
        <w:t xml:space="preserve">  Умеют бросать мяч воспитателю, вверх, об      пол и ловить его. Катать мяч друг другу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Ползание,  лазание.</w:t>
      </w:r>
      <w:r w:rsidRPr="006D10AC">
        <w:rPr>
          <w:rFonts w:ascii="Times New Roman" w:hAnsi="Times New Roman"/>
          <w:sz w:val="24"/>
          <w:szCs w:val="28"/>
        </w:rPr>
        <w:t xml:space="preserve">   Лазать по лесенке-стремянке, гимнастической стенке.   Делать правильный хват за перекладину и  правильно  ставить ноги на неё. Ползать между предметами.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Упражнения  в равновесии.</w:t>
      </w:r>
      <w:r w:rsidRPr="006D10AC">
        <w:rPr>
          <w:rFonts w:ascii="Times New Roman" w:hAnsi="Times New Roman"/>
          <w:sz w:val="24"/>
          <w:szCs w:val="28"/>
        </w:rPr>
        <w:t xml:space="preserve">  Ходить и бегать на ограниченной площади (между  двух линий, по дорожке, бревну, скамейке), в прямом направлении и змейкой. 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/>
        <w:ind w:left="0"/>
        <w:jc w:val="both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>Минимальные результаты: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Бег на 30 метров – 13,5 секунд.</w:t>
      </w:r>
    </w:p>
    <w:p w:rsidR="00E44015" w:rsidRPr="006D10AC" w:rsidRDefault="00E44015" w:rsidP="00D61946">
      <w:pPr>
        <w:pStyle w:val="a3"/>
        <w:numPr>
          <w:ilvl w:val="0"/>
          <w:numId w:val="19"/>
        </w:numPr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Прыжки в длину с места – 40 см.</w:t>
      </w:r>
    </w:p>
    <w:p w:rsidR="00E44015" w:rsidRPr="006D10AC" w:rsidRDefault="00E44015" w:rsidP="00B17B03">
      <w:pPr>
        <w:pStyle w:val="a3"/>
        <w:numPr>
          <w:ilvl w:val="0"/>
          <w:numId w:val="19"/>
        </w:numPr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Бросание предмета – 4 метра.</w:t>
      </w:r>
    </w:p>
    <w:p w:rsidR="00E44015" w:rsidRDefault="00E44015" w:rsidP="00D61946">
      <w:pPr>
        <w:pStyle w:val="a3"/>
        <w:numPr>
          <w:ilvl w:val="0"/>
          <w:numId w:val="19"/>
        </w:numPr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Спрыгивание </w:t>
      </w:r>
      <w:r w:rsidRPr="006D10AC">
        <w:rPr>
          <w:rFonts w:ascii="Times New Roman" w:hAnsi="Times New Roman"/>
          <w:sz w:val="24"/>
          <w:szCs w:val="28"/>
        </w:rPr>
        <w:t>– 20 – 25 см.  </w:t>
      </w:r>
    </w:p>
    <w:p w:rsidR="00E44015" w:rsidRPr="006D10AC" w:rsidRDefault="00E44015" w:rsidP="00E87C6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6D10AC">
      <w:pPr>
        <w:suppressLineNumbers/>
        <w:shd w:val="clear" w:color="auto" w:fill="FFFFFF"/>
        <w:tabs>
          <w:tab w:val="left" w:pos="528"/>
        </w:tabs>
        <w:suppressAutoHyphens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zh-CN"/>
        </w:rPr>
      </w:pPr>
    </w:p>
    <w:p w:rsidR="00E44015" w:rsidRDefault="00E44015" w:rsidP="006D10A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6D10A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t>2 год обучения</w:t>
      </w:r>
    </w:p>
    <w:p w:rsidR="00E44015" w:rsidRPr="006D10AC" w:rsidRDefault="00E44015" w:rsidP="006D10A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6D10AC">
      <w:pPr>
        <w:spacing w:after="0"/>
        <w:rPr>
          <w:rFonts w:ascii="Times New Roman" w:hAnsi="Times New Roman"/>
          <w:sz w:val="24"/>
          <w:szCs w:val="28"/>
          <w:u w:val="single"/>
        </w:rPr>
      </w:pPr>
      <w:r w:rsidRPr="006D10AC">
        <w:rPr>
          <w:rFonts w:ascii="Times New Roman" w:hAnsi="Times New Roman"/>
          <w:sz w:val="24"/>
          <w:szCs w:val="28"/>
          <w:u w:val="single"/>
        </w:rPr>
        <w:t>Основные виды движений: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Ходьба.</w:t>
      </w:r>
      <w:r w:rsidRPr="006D10AC">
        <w:rPr>
          <w:rFonts w:ascii="Times New Roman" w:hAnsi="Times New Roman"/>
          <w:sz w:val="24"/>
          <w:szCs w:val="28"/>
        </w:rPr>
        <w:t xml:space="preserve"> Дети научились координировать движения рук и ног. Использовать ходьбу с ускорением и замедлением, а так же чередовать ходьбу с бегом.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Бег.</w:t>
      </w:r>
      <w:r w:rsidRPr="006D10AC">
        <w:rPr>
          <w:rFonts w:ascii="Times New Roman" w:hAnsi="Times New Roman"/>
          <w:sz w:val="24"/>
          <w:szCs w:val="28"/>
        </w:rPr>
        <w:t xml:space="preserve">   В беге основное внимание  уделять развитию ритмичности. Умеют активно выносить  и поднимать бедро,  энергично    отталкиваться носком.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lastRenderedPageBreak/>
        <w:t>Прыжки.</w:t>
      </w:r>
      <w:r w:rsidRPr="006D10AC">
        <w:rPr>
          <w:rFonts w:ascii="Times New Roman" w:hAnsi="Times New Roman"/>
          <w:sz w:val="24"/>
          <w:szCs w:val="28"/>
        </w:rPr>
        <w:t xml:space="preserve"> Умеют занимать исходное положение, энергично отталкиваться двумя ногами, правильно приземляться, сочетать отталкивание </w:t>
      </w:r>
      <w:proofErr w:type="gramStart"/>
      <w:r w:rsidRPr="006D10AC">
        <w:rPr>
          <w:rFonts w:ascii="Times New Roman" w:hAnsi="Times New Roman"/>
          <w:sz w:val="24"/>
          <w:szCs w:val="28"/>
        </w:rPr>
        <w:t>со</w:t>
      </w:r>
      <w:proofErr w:type="gramEnd"/>
      <w:r w:rsidRPr="006D10AC">
        <w:rPr>
          <w:rFonts w:ascii="Times New Roman" w:hAnsi="Times New Roman"/>
          <w:sz w:val="24"/>
          <w:szCs w:val="28"/>
        </w:rPr>
        <w:t xml:space="preserve"> взмахом рук. На пятом году жизни дети начинают      осваивать прыжки на одной ноге, при этом руки они держат произвольно.  Постепенно детей переводят к прыжкам через скакалку, когда она коснётся пола.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 xml:space="preserve">Бросание, ловля, метание. </w:t>
      </w:r>
      <w:r w:rsidRPr="006D10AC">
        <w:rPr>
          <w:rFonts w:ascii="Times New Roman" w:hAnsi="Times New Roman"/>
          <w:sz w:val="24"/>
          <w:szCs w:val="28"/>
        </w:rPr>
        <w:t>При выполнении упражнений в катании и прокатывании  мяча и обруча дети должны уметь мягко касаться этих предметов пальцами,      точно направлять их движение. Владеть приёмами ловли мяча кистями рук,      способам бросания его и отбивания о землю (пол).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Ползание, лазанье.</w:t>
      </w:r>
      <w:r w:rsidRPr="006D10AC">
        <w:rPr>
          <w:rFonts w:ascii="Times New Roman" w:hAnsi="Times New Roman"/>
          <w:sz w:val="24"/>
          <w:szCs w:val="28"/>
        </w:rPr>
        <w:t xml:space="preserve"> В средней группе дети должны подлезать под предметы, лазать по  гимнастической скамейке на животе, с подтягиванием с помощью рук, с опорой на стопы и ладони, перелезать с одного пролёта гимнастической стенке на другой (вправо, влево). 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Упражнения в равновесии</w:t>
      </w:r>
      <w:r w:rsidRPr="006D10AC">
        <w:rPr>
          <w:rFonts w:ascii="Times New Roman" w:hAnsi="Times New Roman"/>
          <w:sz w:val="24"/>
          <w:szCs w:val="28"/>
        </w:rPr>
        <w:t>. В средней группе дети продолжают развивать навыки сохранения равновесия в ходьбе и беге. Упражнения усложняются за счёт дополнительных заданий, нового способа выполнения. Упражнения проводятся в медленном  и среднем темпе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>Минимальные результаты: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Бег на 30 метров – 13,5 секунд.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Прыжки в длину с места – 50 см.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Бросание предмета весом 80г – 4 метра.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Бросание предмета весом 100г – 5,5 метра.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Бросание набивного мяча (1кг.) – 1,3метра.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Спрыгивание </w:t>
      </w:r>
      <w:r w:rsidRPr="006D10AC">
        <w:rPr>
          <w:rFonts w:ascii="Times New Roman" w:hAnsi="Times New Roman"/>
          <w:sz w:val="24"/>
          <w:szCs w:val="28"/>
        </w:rPr>
        <w:t xml:space="preserve"> – 40 см.  </w:t>
      </w:r>
    </w:p>
    <w:p w:rsidR="00E44015" w:rsidRPr="006D10AC" w:rsidRDefault="00E44015" w:rsidP="006D10AC">
      <w:pPr>
        <w:shd w:val="clear" w:color="auto" w:fill="FFFFFF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  <w:lang w:eastAsia="zh-CN"/>
        </w:rPr>
      </w:pPr>
    </w:p>
    <w:p w:rsidR="00E44015" w:rsidRDefault="00E44015" w:rsidP="006D10A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  <w:u w:val="single"/>
        </w:rPr>
      </w:pPr>
    </w:p>
    <w:p w:rsidR="00E44015" w:rsidRPr="006D10AC" w:rsidRDefault="00E44015" w:rsidP="006D10A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t>3 год обучения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  <w:u w:val="single"/>
        </w:rPr>
      </w:pPr>
      <w:r w:rsidRPr="006D10AC">
        <w:rPr>
          <w:rFonts w:ascii="Times New Roman" w:hAnsi="Times New Roman"/>
          <w:sz w:val="24"/>
          <w:szCs w:val="28"/>
          <w:u w:val="single"/>
        </w:rPr>
        <w:t>Основные виды движений: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Ходьба.</w:t>
      </w:r>
      <w:r w:rsidRPr="006D10AC">
        <w:rPr>
          <w:rFonts w:ascii="Times New Roman" w:hAnsi="Times New Roman"/>
          <w:sz w:val="24"/>
          <w:szCs w:val="28"/>
        </w:rPr>
        <w:t xml:space="preserve"> Дети  выполняют все виды ходьбы чётко, ритмично, с      правильной осанкой и координацией.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Бег.</w:t>
      </w:r>
      <w:r w:rsidRPr="006D10AC">
        <w:rPr>
          <w:rFonts w:ascii="Times New Roman" w:hAnsi="Times New Roman"/>
          <w:sz w:val="24"/>
          <w:szCs w:val="28"/>
        </w:rPr>
        <w:t> Ребенок использует разные виды бега, отличающиеся техникой      выполнения. Интерес к бегу поддерживают с помощью игровых приёмов,      дополнительных заданий. Важно обеспечить постепенное увеличение нагрузки      на организм в процессе бега, правильную его дозировку.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Прыжки.</w:t>
      </w:r>
      <w:r w:rsidRPr="006D10AC">
        <w:rPr>
          <w:rFonts w:ascii="Times New Roman" w:hAnsi="Times New Roman"/>
          <w:sz w:val="24"/>
          <w:szCs w:val="28"/>
        </w:rPr>
        <w:t xml:space="preserve">  В старшей группе более разнообразными становятся упражнения в прыжках.      Ребёнок шестого года жизни должен выполнять прыжки на двух ногах ритмично,      с разнообразными движениями рук. Дозировку прыжков следует постепенно      увеличивать. Вводится обучение прыжкам в длину и высоту с разбега.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Бросание,  ловля мяча, метание</w:t>
      </w:r>
      <w:r w:rsidRPr="006D10AC">
        <w:rPr>
          <w:rFonts w:ascii="Times New Roman" w:hAnsi="Times New Roman"/>
          <w:sz w:val="24"/>
          <w:szCs w:val="28"/>
        </w:rPr>
        <w:t>. В старшей группе эти движения усложняются. Ребенок должен  уметь  дифференцировать      свои усилия в зависимости от заданного расстояния; при этом он использует      ориентиры. На занятиях у детей закрепляют умение ловить мяч. Усложняются      упражнения на отбивание мяча об пол. Детей упражняют так же в метании на      дальность, в цель, в баскетбольную корзину.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Ползание, лазанье</w:t>
      </w:r>
      <w:r w:rsidRPr="006D10AC">
        <w:rPr>
          <w:rFonts w:ascii="Times New Roman" w:hAnsi="Times New Roman"/>
          <w:sz w:val="24"/>
          <w:szCs w:val="28"/>
        </w:rPr>
        <w:t xml:space="preserve"> усложняются. Ребенок должен уметь   ползать на четвереньках с толканием мяча головой, под дугами, змейкой, с      преодолением препятствий, в сочетании с другими видами движений, пролезать в обруч, лазать по      гимнастической стенке разными способами.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lastRenderedPageBreak/>
        <w:t>Упражнения  в равновесии</w:t>
      </w:r>
      <w:r w:rsidRPr="006D10AC">
        <w:rPr>
          <w:rFonts w:ascii="Times New Roman" w:hAnsi="Times New Roman"/>
          <w:sz w:val="24"/>
          <w:szCs w:val="28"/>
        </w:rPr>
        <w:t>. В старшей группе возрастает роль статических упражнений  (сохранение равновесия в положении стоя на гимнастической скамейки на      носках, на одной ноге, в заданной позе). При выполнении упражнений в      статическом равновесии ребёнка учат фиксировать упражнения тела.</w:t>
      </w:r>
    </w:p>
    <w:p w:rsidR="00E44015" w:rsidRPr="006D10AC" w:rsidRDefault="00E44015" w:rsidP="006D10A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.</w:t>
      </w:r>
    </w:p>
    <w:p w:rsidR="00E44015" w:rsidRPr="006D10AC" w:rsidRDefault="00E44015" w:rsidP="006D10A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6D10AC">
        <w:rPr>
          <w:rFonts w:ascii="Times New Roman" w:hAnsi="Times New Roman"/>
          <w:b/>
          <w:sz w:val="24"/>
          <w:szCs w:val="28"/>
          <w:u w:val="single"/>
        </w:rPr>
        <w:t>4 год обучения</w:t>
      </w:r>
    </w:p>
    <w:p w:rsidR="00E44015" w:rsidRPr="006D10AC" w:rsidRDefault="00E44015" w:rsidP="00D6194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u w:val="single"/>
        </w:rPr>
      </w:pPr>
      <w:r w:rsidRPr="006D10AC">
        <w:rPr>
          <w:rFonts w:ascii="Times New Roman" w:hAnsi="Times New Roman"/>
          <w:sz w:val="24"/>
          <w:szCs w:val="28"/>
          <w:u w:val="single"/>
        </w:rPr>
        <w:t>Основные виды движений:</w:t>
      </w:r>
    </w:p>
    <w:p w:rsidR="00E44015" w:rsidRPr="006D10AC" w:rsidRDefault="00E44015" w:rsidP="00D6194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Ходьба</w:t>
      </w:r>
      <w:r w:rsidRPr="006D10AC">
        <w:rPr>
          <w:rFonts w:ascii="Times New Roman" w:hAnsi="Times New Roman"/>
          <w:sz w:val="24"/>
          <w:szCs w:val="28"/>
        </w:rPr>
        <w:t>. Дети совершенствуют технику ходьбы с разным положением рук.</w:t>
      </w:r>
    </w:p>
    <w:p w:rsidR="00E44015" w:rsidRPr="006D10AC" w:rsidRDefault="00E44015" w:rsidP="00D6194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Бег.</w:t>
      </w:r>
      <w:r w:rsidRPr="006D10AC">
        <w:rPr>
          <w:rFonts w:ascii="Times New Roman" w:hAnsi="Times New Roman"/>
          <w:sz w:val="24"/>
          <w:szCs w:val="28"/>
        </w:rPr>
        <w:t xml:space="preserve"> Происходит отработка легкости, ритмичности, закрепление умения непринужденно      держать руки, голову, туловище. Со второй половины года вводится бег с      сильным сгибанием ног в коленях и выбрасыванием прямых ног вперёд.</w:t>
      </w:r>
    </w:p>
    <w:p w:rsidR="00E44015" w:rsidRPr="006D10AC" w:rsidRDefault="00E44015" w:rsidP="00D6194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Прыжки.</w:t>
      </w:r>
      <w:r w:rsidRPr="006D10AC">
        <w:rPr>
          <w:rFonts w:ascii="Times New Roman" w:hAnsi="Times New Roman"/>
          <w:sz w:val="24"/>
          <w:szCs w:val="28"/>
        </w:rPr>
        <w:t xml:space="preserve">  В этой группе дети  прыгают на двух ногах вверх легко, мягко      приземляясь, выполняя дополнительные задания, с зажатым между ног набивным      мячом, вверх из глубокого приседа. При обучении прыжкам в длину отрабатываются разбег с ускорением, энергичное отталкивание маховой ногой с резким взмахом рук, правильное приземление с сохранением равновесия. Следует также отрабатывать технику разбега </w:t>
      </w:r>
      <w:proofErr w:type="gramStart"/>
      <w:r w:rsidRPr="006D10AC">
        <w:rPr>
          <w:rFonts w:ascii="Times New Roman" w:hAnsi="Times New Roman"/>
          <w:sz w:val="24"/>
          <w:szCs w:val="28"/>
        </w:rPr>
        <w:t>с ускорением на последних шагах перед  отталкиванием в прыжках с разбега</w:t>
      </w:r>
      <w:proofErr w:type="gramEnd"/>
      <w:r w:rsidRPr="006D10AC">
        <w:rPr>
          <w:rFonts w:ascii="Times New Roman" w:hAnsi="Times New Roman"/>
          <w:sz w:val="24"/>
          <w:szCs w:val="28"/>
        </w:rPr>
        <w:t xml:space="preserve"> в высоту.</w:t>
      </w:r>
    </w:p>
    <w:p w:rsidR="00E44015" w:rsidRPr="006D10AC" w:rsidRDefault="00E44015" w:rsidP="00D6194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Бросание,  метание, ловля.</w:t>
      </w:r>
      <w:r w:rsidRPr="006D10AC">
        <w:rPr>
          <w:rFonts w:ascii="Times New Roman" w:hAnsi="Times New Roman"/>
          <w:sz w:val="24"/>
          <w:szCs w:val="28"/>
        </w:rPr>
        <w:t xml:space="preserve">  В подготовительной к школе группе необходимо использовать резиновые, теннисные, волейбольные, набивные мячи разных размеров.  Ребенок должен  уметь бросать и ловить мяч из разных положений, выполнять бросок набивных мячей разными способами, отбивать мяч в движении, бросать его в баскетбольную корзину из разных  </w:t>
      </w:r>
      <w:proofErr w:type="spellStart"/>
      <w:r w:rsidRPr="006D10AC">
        <w:rPr>
          <w:rFonts w:ascii="Times New Roman" w:hAnsi="Times New Roman"/>
          <w:sz w:val="24"/>
          <w:szCs w:val="28"/>
        </w:rPr>
        <w:t>и.п</w:t>
      </w:r>
      <w:proofErr w:type="spellEnd"/>
      <w:r w:rsidRPr="006D10AC">
        <w:rPr>
          <w:rFonts w:ascii="Times New Roman" w:hAnsi="Times New Roman"/>
          <w:sz w:val="24"/>
          <w:szCs w:val="28"/>
        </w:rPr>
        <w:t xml:space="preserve">.  с </w:t>
      </w:r>
      <w:proofErr w:type="spellStart"/>
      <w:proofErr w:type="gramStart"/>
      <w:r w:rsidRPr="006D10AC">
        <w:rPr>
          <w:rFonts w:ascii="Times New Roman" w:hAnsi="Times New Roman"/>
          <w:sz w:val="24"/>
          <w:szCs w:val="28"/>
        </w:rPr>
        <w:t>мес</w:t>
      </w:r>
      <w:proofErr w:type="spellEnd"/>
      <w:proofErr w:type="gramEnd"/>
      <w:r w:rsidRPr="006D10AC">
        <w:rPr>
          <w:rFonts w:ascii="Times New Roman" w:hAnsi="Times New Roman"/>
          <w:sz w:val="24"/>
          <w:szCs w:val="28"/>
        </w:rPr>
        <w:t xml:space="preserve"> та и в движении.</w:t>
      </w:r>
    </w:p>
    <w:p w:rsidR="00E44015" w:rsidRPr="006D10AC" w:rsidRDefault="00E44015" w:rsidP="00D6194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Ползание, лазанье.</w:t>
      </w:r>
      <w:r w:rsidRPr="006D10AC">
        <w:rPr>
          <w:rFonts w:ascii="Times New Roman" w:hAnsi="Times New Roman"/>
          <w:sz w:val="24"/>
          <w:szCs w:val="28"/>
        </w:rPr>
        <w:t xml:space="preserve"> Эти упражнения целесообразно проводить в сочетании с другими      видами движений, варьировать условия, менять высоту      пособий и способы выполнения упражнений. </w:t>
      </w:r>
    </w:p>
    <w:p w:rsidR="00E44015" w:rsidRPr="006D10AC" w:rsidRDefault="00E44015" w:rsidP="00D6194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Упражнения  в равновесии</w:t>
      </w:r>
      <w:r w:rsidRPr="006D10AC">
        <w:rPr>
          <w:rFonts w:ascii="Times New Roman" w:hAnsi="Times New Roman"/>
          <w:sz w:val="24"/>
          <w:szCs w:val="28"/>
        </w:rPr>
        <w:t>. Формированию чувства равновесия способствуют приседания,      прыжки на одной ноге, резкое изменение направления бега. В процессе      упражнений на равновесие детей должны уметь сохранять правильное положение      туловища, головы, действовать уверенно; при этом  использовать  зрительные ориентиры, упражнения с      переносом предметов.</w:t>
      </w:r>
    </w:p>
    <w:p w:rsidR="00E44015" w:rsidRPr="006D10AC" w:rsidRDefault="00E44015" w:rsidP="00D6194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Поощряются спортивные, народные игры (лапта, салочки, классы). </w:t>
      </w:r>
    </w:p>
    <w:p w:rsidR="00E44015" w:rsidRPr="006D10AC" w:rsidRDefault="00E44015" w:rsidP="009E320F">
      <w:pPr>
        <w:pStyle w:val="a3"/>
        <w:spacing w:after="0" w:line="240" w:lineRule="auto"/>
        <w:ind w:left="-360"/>
        <w:jc w:val="both"/>
        <w:rPr>
          <w:rFonts w:ascii="Times New Roman" w:hAnsi="Times New Roman"/>
          <w:sz w:val="24"/>
          <w:szCs w:val="28"/>
        </w:rPr>
      </w:pPr>
    </w:p>
    <w:p w:rsidR="00E44015" w:rsidRDefault="00E44015" w:rsidP="00D61946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Бросание набивного мяча  – 3 метра.</w:t>
      </w:r>
    </w:p>
    <w:p w:rsidR="00E44015" w:rsidRDefault="00E44015" w:rsidP="009E320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E44015" w:rsidRDefault="00E44015" w:rsidP="006D10AC">
      <w:pPr>
        <w:spacing w:line="240" w:lineRule="auto"/>
        <w:contextualSpacing/>
        <w:rPr>
          <w:rFonts w:ascii="Times New Roman" w:hAnsi="Times New Roman"/>
          <w:b/>
          <w:szCs w:val="28"/>
        </w:rPr>
      </w:pPr>
    </w:p>
    <w:p w:rsidR="00E44015" w:rsidRDefault="00E44015" w:rsidP="00222CA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Р</w:t>
      </w:r>
      <w:r w:rsidRPr="006D10AC">
        <w:rPr>
          <w:rFonts w:ascii="Times New Roman" w:hAnsi="Times New Roman"/>
          <w:b/>
          <w:sz w:val="24"/>
          <w:szCs w:val="28"/>
        </w:rPr>
        <w:t xml:space="preserve">аздел «Здоровье» </w:t>
      </w:r>
    </w:p>
    <w:p w:rsidR="00E44015" w:rsidRPr="006D10AC" w:rsidRDefault="00E44015" w:rsidP="00222CA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</w:p>
    <w:p w:rsidR="00E44015" w:rsidRDefault="00E44015" w:rsidP="00222CA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4</w:t>
      </w:r>
      <w:r w:rsidRPr="006D10AC">
        <w:rPr>
          <w:rFonts w:ascii="Times New Roman" w:hAnsi="Times New Roman"/>
          <w:b/>
          <w:sz w:val="24"/>
          <w:szCs w:val="28"/>
        </w:rPr>
        <w:t xml:space="preserve"> год обучения</w:t>
      </w:r>
    </w:p>
    <w:p w:rsidR="00E44015" w:rsidRPr="006D10AC" w:rsidRDefault="00E44015" w:rsidP="00222CA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выполнять основные гигиенические навыки;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владеть навыками повседневного ухода за своими зубами (чистить утром и вечером, полоскать после еды);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>выполнять комплекс упражнений утренней зарядки;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lastRenderedPageBreak/>
        <w:t xml:space="preserve"> показывать расположение в теле позвоночника и сердца;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выполнять элементарные дыхательные упражнения под контролем взрослого;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перечислять по просьбе взрослого полезные для здоровья человека продукты;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иметь элементарные представления о роли солнечного света, чистого воздуха и воды для жизни и здоровья человека;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выполнять 3-4 упражнения для снятия напряжения глаз;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>
        <w:rPr>
          <w:rFonts w:ascii="Times New Roman" w:hAnsi="Times New Roman"/>
          <w:color w:val="242424"/>
          <w:sz w:val="24"/>
          <w:szCs w:val="28"/>
        </w:rPr>
        <w:t xml:space="preserve">использовать приемы </w:t>
      </w:r>
      <w:r w:rsidRPr="006D10AC">
        <w:rPr>
          <w:rFonts w:ascii="Times New Roman" w:hAnsi="Times New Roman"/>
          <w:color w:val="242424"/>
          <w:sz w:val="24"/>
          <w:szCs w:val="28"/>
        </w:rPr>
        <w:t>м</w:t>
      </w:r>
      <w:r>
        <w:rPr>
          <w:rFonts w:ascii="Times New Roman" w:hAnsi="Times New Roman"/>
          <w:color w:val="242424"/>
          <w:sz w:val="24"/>
          <w:szCs w:val="28"/>
        </w:rPr>
        <w:t>ассажа пальцев рук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перечислять правила безопасного поведения в доме и на улице;</w:t>
      </w:r>
    </w:p>
    <w:p w:rsidR="00E44015" w:rsidRPr="006D10AC" w:rsidRDefault="00E44015" w:rsidP="00D6194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242424"/>
          <w:sz w:val="24"/>
          <w:szCs w:val="28"/>
        </w:rPr>
      </w:pPr>
      <w:r w:rsidRPr="006D10AC">
        <w:rPr>
          <w:rFonts w:ascii="Times New Roman" w:hAnsi="Times New Roman"/>
          <w:color w:val="242424"/>
          <w:sz w:val="24"/>
          <w:szCs w:val="28"/>
        </w:rPr>
        <w:t xml:space="preserve"> иметь представление о необходимости заботливого и внимательного отношения к своему здоровью.</w:t>
      </w:r>
    </w:p>
    <w:p w:rsidR="00E44015" w:rsidRDefault="00E44015" w:rsidP="006D10AC">
      <w:pPr>
        <w:spacing w:line="240" w:lineRule="auto"/>
        <w:contextualSpacing/>
        <w:rPr>
          <w:rFonts w:ascii="Times New Roman" w:hAnsi="Times New Roman"/>
          <w:b/>
          <w:szCs w:val="28"/>
        </w:rPr>
      </w:pPr>
    </w:p>
    <w:p w:rsidR="00E44015" w:rsidRDefault="00E44015" w:rsidP="006D10AC">
      <w:pPr>
        <w:spacing w:line="240" w:lineRule="auto"/>
        <w:contextualSpacing/>
        <w:rPr>
          <w:rFonts w:ascii="Times New Roman" w:hAnsi="Times New Roman"/>
          <w:b/>
          <w:szCs w:val="28"/>
        </w:rPr>
      </w:pPr>
    </w:p>
    <w:p w:rsidR="00E44015" w:rsidRDefault="00E44015" w:rsidP="006D10AC">
      <w:pPr>
        <w:spacing w:line="240" w:lineRule="auto"/>
        <w:contextualSpacing/>
        <w:rPr>
          <w:rFonts w:ascii="Times New Roman" w:hAnsi="Times New Roman"/>
          <w:b/>
          <w:szCs w:val="28"/>
        </w:rPr>
      </w:pPr>
    </w:p>
    <w:p w:rsidR="00E44015" w:rsidRDefault="00E44015" w:rsidP="006D10AC">
      <w:pPr>
        <w:spacing w:line="240" w:lineRule="auto"/>
        <w:contextualSpacing/>
        <w:rPr>
          <w:rFonts w:ascii="Times New Roman" w:hAnsi="Times New Roman"/>
          <w:b/>
          <w:szCs w:val="28"/>
        </w:rPr>
      </w:pPr>
    </w:p>
    <w:p w:rsidR="00E44015" w:rsidRDefault="00E44015" w:rsidP="006D10AC">
      <w:pPr>
        <w:spacing w:line="240" w:lineRule="auto"/>
        <w:contextualSpacing/>
        <w:rPr>
          <w:rFonts w:ascii="Times New Roman" w:hAnsi="Times New Roman"/>
          <w:b/>
          <w:szCs w:val="28"/>
        </w:rPr>
      </w:pPr>
    </w:p>
    <w:p w:rsidR="00E44015" w:rsidRDefault="00E44015" w:rsidP="006D10AC">
      <w:pPr>
        <w:spacing w:line="240" w:lineRule="auto"/>
        <w:contextualSpacing/>
        <w:rPr>
          <w:rFonts w:ascii="Times New Roman" w:hAnsi="Times New Roman"/>
          <w:b/>
          <w:szCs w:val="28"/>
        </w:rPr>
      </w:pPr>
    </w:p>
    <w:p w:rsidR="00E44015" w:rsidRDefault="00E44015" w:rsidP="006D10AC">
      <w:pPr>
        <w:spacing w:line="240" w:lineRule="auto"/>
        <w:contextualSpacing/>
        <w:rPr>
          <w:rFonts w:ascii="Times New Roman" w:hAnsi="Times New Roman"/>
          <w:b/>
          <w:szCs w:val="28"/>
        </w:rPr>
      </w:pPr>
    </w:p>
    <w:p w:rsidR="00E44015" w:rsidRDefault="00E44015" w:rsidP="00E87C63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>СОДЕРЖАТЕЛЬНЫЙ РАЗДЕЛ.</w:t>
      </w:r>
    </w:p>
    <w:p w:rsidR="00E44015" w:rsidRPr="006D10AC" w:rsidRDefault="00E44015" w:rsidP="006D10AC">
      <w:pPr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2.1  </w:t>
      </w:r>
      <w:r w:rsidRPr="006D10AC">
        <w:rPr>
          <w:rFonts w:ascii="Times New Roman" w:hAnsi="Times New Roman"/>
          <w:b/>
          <w:sz w:val="24"/>
          <w:szCs w:val="28"/>
        </w:rPr>
        <w:t xml:space="preserve">Образовательная деятельность с учетом </w:t>
      </w:r>
      <w:proofErr w:type="gramStart"/>
      <w:r w:rsidRPr="006D10AC">
        <w:rPr>
          <w:rFonts w:ascii="Times New Roman" w:hAnsi="Times New Roman"/>
          <w:b/>
          <w:sz w:val="24"/>
          <w:szCs w:val="28"/>
        </w:rPr>
        <w:t>основной</w:t>
      </w:r>
      <w:proofErr w:type="gramEnd"/>
      <w:r w:rsidRPr="006D10AC">
        <w:rPr>
          <w:rFonts w:ascii="Times New Roman" w:hAnsi="Times New Roman"/>
          <w:b/>
          <w:sz w:val="24"/>
          <w:szCs w:val="28"/>
        </w:rPr>
        <w:t xml:space="preserve"> и вариативных образовательных программ дошкольного образования.</w:t>
      </w:r>
    </w:p>
    <w:p w:rsidR="00E44015" w:rsidRPr="006D10AC" w:rsidRDefault="00E44015" w:rsidP="00B251E7">
      <w:pPr>
        <w:spacing w:after="0" w:line="240" w:lineRule="auto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b/>
          <w:sz w:val="24"/>
          <w:szCs w:val="28"/>
          <w:lang w:eastAsia="ru-RU"/>
        </w:rPr>
        <w:t>Цель</w:t>
      </w:r>
      <w:r w:rsidRPr="006D10AC">
        <w:rPr>
          <w:rFonts w:ascii="Times New Roman" w:hAnsi="Times New Roman"/>
          <w:b/>
          <w:sz w:val="24"/>
          <w:szCs w:val="26"/>
          <w:lang w:eastAsia="ru-RU"/>
        </w:rPr>
        <w:t>:</w:t>
      </w:r>
      <w:r w:rsidRPr="006D10AC">
        <w:rPr>
          <w:rFonts w:ascii="Times New Roman" w:hAnsi="Times New Roman"/>
          <w:sz w:val="24"/>
          <w:szCs w:val="26"/>
          <w:lang w:eastAsia="ru-RU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E44015" w:rsidRPr="006D10AC" w:rsidRDefault="00E44015" w:rsidP="00B251E7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sz w:val="24"/>
          <w:szCs w:val="28"/>
          <w:lang w:eastAsia="ru-RU"/>
        </w:rPr>
        <w:t>Основные принципы физкультурно-оздоровительной работы:</w:t>
      </w:r>
    </w:p>
    <w:p w:rsidR="00E44015" w:rsidRPr="006D10AC" w:rsidRDefault="00E44015" w:rsidP="00D61946">
      <w:pPr>
        <w:widowControl w:val="0"/>
        <w:numPr>
          <w:ilvl w:val="3"/>
          <w:numId w:val="25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0" w:right="105"/>
        <w:jc w:val="both"/>
        <w:rPr>
          <w:rFonts w:ascii="Times New Roman" w:hAnsi="Times New Roman"/>
          <w:color w:val="000000"/>
          <w:sz w:val="24"/>
          <w:szCs w:val="26"/>
          <w:lang w:eastAsia="ru-RU"/>
        </w:rPr>
      </w:pPr>
      <w:r w:rsidRPr="006D10AC">
        <w:rPr>
          <w:rFonts w:ascii="Times New Roman" w:hAnsi="Times New Roman"/>
          <w:color w:val="000000"/>
          <w:spacing w:val="-4"/>
          <w:sz w:val="24"/>
          <w:szCs w:val="28"/>
          <w:lang w:eastAsia="ru-RU"/>
        </w:rPr>
        <w:t xml:space="preserve">   </w:t>
      </w:r>
      <w:r w:rsidRPr="006D10AC">
        <w:rPr>
          <w:rFonts w:ascii="Times New Roman" w:hAnsi="Times New Roman"/>
          <w:color w:val="000000"/>
          <w:spacing w:val="-4"/>
          <w:sz w:val="24"/>
          <w:szCs w:val="26"/>
          <w:lang w:eastAsia="ru-RU"/>
        </w:rPr>
        <w:t xml:space="preserve">принцип активности и сознательности - участие   всего   коллектива педагогов и </w:t>
      </w:r>
      <w:r w:rsidRPr="006D10AC">
        <w:rPr>
          <w:rFonts w:ascii="Times New Roman" w:hAnsi="Times New Roman"/>
          <w:color w:val="000000"/>
          <w:spacing w:val="-2"/>
          <w:sz w:val="24"/>
          <w:szCs w:val="26"/>
          <w:lang w:eastAsia="ru-RU"/>
        </w:rPr>
        <w:t xml:space="preserve">родителей   в поиске   новых,   эффективных  методов и целенаправленной </w:t>
      </w:r>
      <w:r w:rsidRPr="006D10AC">
        <w:rPr>
          <w:rFonts w:ascii="Times New Roman" w:hAnsi="Times New Roman"/>
          <w:color w:val="000000"/>
          <w:sz w:val="24"/>
          <w:szCs w:val="26"/>
          <w:lang w:eastAsia="ru-RU"/>
        </w:rPr>
        <w:t>деятельности  по оздоровлению  себя и детей</w:t>
      </w:r>
    </w:p>
    <w:p w:rsidR="00E44015" w:rsidRPr="006D10AC" w:rsidRDefault="00E44015" w:rsidP="00D61946">
      <w:pPr>
        <w:widowControl w:val="0"/>
        <w:numPr>
          <w:ilvl w:val="3"/>
          <w:numId w:val="25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0" w:right="105"/>
        <w:jc w:val="both"/>
        <w:rPr>
          <w:rFonts w:ascii="Times New Roman" w:hAnsi="Times New Roman"/>
          <w:color w:val="000000"/>
          <w:sz w:val="24"/>
          <w:szCs w:val="26"/>
          <w:lang w:eastAsia="ru-RU"/>
        </w:rPr>
      </w:pPr>
      <w:r w:rsidRPr="006D10AC">
        <w:rPr>
          <w:rFonts w:ascii="Times New Roman" w:hAnsi="Times New Roman"/>
          <w:color w:val="000000"/>
          <w:spacing w:val="-3"/>
          <w:sz w:val="24"/>
          <w:szCs w:val="26"/>
          <w:lang w:eastAsia="ru-RU"/>
        </w:rPr>
        <w:t>принцип научности - подкрепление проводимых  мероприятий, направленных</w:t>
      </w:r>
      <w:r w:rsidRPr="006D10AC">
        <w:rPr>
          <w:rFonts w:ascii="Times New Roman" w:hAnsi="Times New Roman"/>
          <w:color w:val="000000"/>
          <w:spacing w:val="-5"/>
          <w:sz w:val="24"/>
          <w:szCs w:val="26"/>
          <w:lang w:eastAsia="ru-RU"/>
        </w:rPr>
        <w:t xml:space="preserve"> на укрепление   здоровья,   научно   обоснованными и практически апробированными </w:t>
      </w:r>
      <w:r w:rsidRPr="006D10AC">
        <w:rPr>
          <w:rFonts w:ascii="Times New Roman" w:hAnsi="Times New Roman"/>
          <w:color w:val="000000"/>
          <w:spacing w:val="-8"/>
          <w:sz w:val="24"/>
          <w:szCs w:val="26"/>
          <w:lang w:eastAsia="ru-RU"/>
        </w:rPr>
        <w:t>методиками</w:t>
      </w:r>
    </w:p>
    <w:p w:rsidR="00E44015" w:rsidRPr="006D10AC" w:rsidRDefault="00E44015" w:rsidP="00D61946">
      <w:pPr>
        <w:widowControl w:val="0"/>
        <w:numPr>
          <w:ilvl w:val="3"/>
          <w:numId w:val="25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0" w:right="105"/>
        <w:jc w:val="both"/>
        <w:rPr>
          <w:rFonts w:ascii="Times New Roman" w:hAnsi="Times New Roman"/>
          <w:color w:val="000000"/>
          <w:sz w:val="24"/>
          <w:szCs w:val="26"/>
          <w:lang w:eastAsia="ru-RU"/>
        </w:rPr>
      </w:pPr>
      <w:r w:rsidRPr="006D10AC">
        <w:rPr>
          <w:rFonts w:ascii="Times New Roman" w:hAnsi="Times New Roman"/>
          <w:color w:val="000000"/>
          <w:spacing w:val="-4"/>
          <w:sz w:val="24"/>
          <w:szCs w:val="26"/>
          <w:lang w:eastAsia="ru-RU"/>
        </w:rPr>
        <w:t>Принцип</w:t>
      </w:r>
      <w:r>
        <w:rPr>
          <w:rFonts w:ascii="Times New Roman" w:hAnsi="Times New Roman"/>
          <w:color w:val="000000"/>
          <w:spacing w:val="-4"/>
          <w:sz w:val="24"/>
          <w:szCs w:val="26"/>
          <w:lang w:eastAsia="ru-RU"/>
        </w:rPr>
        <w:t xml:space="preserve"> комплексности и интеграции</w:t>
      </w:r>
      <w:r w:rsidRPr="006D10AC">
        <w:rPr>
          <w:rFonts w:ascii="Times New Roman" w:hAnsi="Times New Roman"/>
          <w:color w:val="000000"/>
          <w:spacing w:val="-4"/>
          <w:sz w:val="24"/>
          <w:szCs w:val="26"/>
          <w:lang w:eastAsia="ru-RU"/>
        </w:rPr>
        <w:t xml:space="preserve"> - решение оздоровительных</w:t>
      </w:r>
      <w:r w:rsidRPr="006D10AC">
        <w:rPr>
          <w:rFonts w:ascii="Times New Roman" w:hAnsi="Times New Roman"/>
          <w:color w:val="000000"/>
          <w:spacing w:val="-4"/>
          <w:sz w:val="24"/>
          <w:szCs w:val="26"/>
          <w:lang w:eastAsia="ru-RU"/>
        </w:rPr>
        <w:br/>
      </w:r>
      <w:r w:rsidRPr="006D10AC">
        <w:rPr>
          <w:rFonts w:ascii="Times New Roman" w:hAnsi="Times New Roman"/>
          <w:color w:val="000000"/>
          <w:spacing w:val="-3"/>
          <w:sz w:val="24"/>
          <w:szCs w:val="26"/>
          <w:lang w:eastAsia="ru-RU"/>
        </w:rPr>
        <w:t xml:space="preserve">задач   в   системе   всего  </w:t>
      </w:r>
      <w:r>
        <w:rPr>
          <w:rFonts w:ascii="Times New Roman" w:hAnsi="Times New Roman"/>
          <w:color w:val="000000"/>
          <w:spacing w:val="-3"/>
          <w:sz w:val="24"/>
          <w:szCs w:val="26"/>
          <w:lang w:eastAsia="ru-RU"/>
        </w:rPr>
        <w:t xml:space="preserve"> учебно-</w:t>
      </w:r>
      <w:r w:rsidRPr="006D10AC">
        <w:rPr>
          <w:rFonts w:ascii="Times New Roman" w:hAnsi="Times New Roman"/>
          <w:color w:val="000000"/>
          <w:spacing w:val="-3"/>
          <w:sz w:val="24"/>
          <w:szCs w:val="26"/>
          <w:lang w:eastAsia="ru-RU"/>
        </w:rPr>
        <w:t>воспитательного   процесса и всех видов</w:t>
      </w:r>
      <w:r w:rsidRPr="006D10AC">
        <w:rPr>
          <w:rFonts w:ascii="Times New Roman" w:hAnsi="Times New Roman"/>
          <w:color w:val="000000"/>
          <w:spacing w:val="-3"/>
          <w:sz w:val="24"/>
          <w:szCs w:val="26"/>
          <w:lang w:eastAsia="ru-RU"/>
        </w:rPr>
        <w:br/>
      </w:r>
      <w:r w:rsidRPr="006D10AC">
        <w:rPr>
          <w:rFonts w:ascii="Times New Roman" w:hAnsi="Times New Roman"/>
          <w:color w:val="000000"/>
          <w:spacing w:val="-5"/>
          <w:sz w:val="24"/>
          <w:szCs w:val="26"/>
          <w:lang w:eastAsia="ru-RU"/>
        </w:rPr>
        <w:t>деятельности</w:t>
      </w:r>
    </w:p>
    <w:p w:rsidR="00E44015" w:rsidRPr="006D10AC" w:rsidRDefault="00E44015" w:rsidP="00D61946">
      <w:pPr>
        <w:widowControl w:val="0"/>
        <w:numPr>
          <w:ilvl w:val="3"/>
          <w:numId w:val="25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0" w:right="105"/>
        <w:jc w:val="both"/>
        <w:rPr>
          <w:rFonts w:ascii="Times New Roman" w:hAnsi="Times New Roman"/>
          <w:color w:val="000000"/>
          <w:sz w:val="24"/>
          <w:szCs w:val="26"/>
          <w:lang w:eastAsia="ru-RU"/>
        </w:rPr>
      </w:pPr>
      <w:r w:rsidRPr="006D10AC">
        <w:rPr>
          <w:rFonts w:ascii="Times New Roman" w:hAnsi="Times New Roman"/>
          <w:color w:val="000000"/>
          <w:spacing w:val="-3"/>
          <w:sz w:val="24"/>
          <w:szCs w:val="26"/>
          <w:lang w:eastAsia="ru-RU"/>
        </w:rPr>
        <w:t xml:space="preserve"> принцип результативности и преемственности -   поддержание   связей между возрастными категориями, учет  разно уровневого развития и состояния здоровья</w:t>
      </w:r>
    </w:p>
    <w:p w:rsidR="00E44015" w:rsidRPr="006D10AC" w:rsidRDefault="00E44015" w:rsidP="00D61946">
      <w:pPr>
        <w:widowControl w:val="0"/>
        <w:numPr>
          <w:ilvl w:val="3"/>
          <w:numId w:val="25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6"/>
          <w:lang w:eastAsia="ru-RU"/>
        </w:rPr>
      </w:pPr>
      <w:r w:rsidRPr="006D10AC">
        <w:rPr>
          <w:rFonts w:ascii="Times New Roman" w:hAnsi="Times New Roman"/>
          <w:color w:val="000000"/>
          <w:spacing w:val="-4"/>
          <w:sz w:val="24"/>
          <w:szCs w:val="26"/>
          <w:lang w:eastAsia="ru-RU"/>
        </w:rPr>
        <w:t xml:space="preserve"> принцип результативности и гарантированности - реализация прав детей на получение </w:t>
      </w:r>
      <w:r w:rsidRPr="006D10AC">
        <w:rPr>
          <w:rFonts w:ascii="Times New Roman" w:hAnsi="Times New Roman"/>
          <w:color w:val="000000"/>
          <w:spacing w:val="-3"/>
          <w:sz w:val="24"/>
          <w:szCs w:val="26"/>
          <w:lang w:eastAsia="ru-RU"/>
        </w:rPr>
        <w:t xml:space="preserve">необходимой помощи и  поддержки, гарантия   положительных результатов  </w:t>
      </w:r>
      <w:r w:rsidRPr="006D10AC">
        <w:rPr>
          <w:rFonts w:ascii="Times New Roman" w:hAnsi="Times New Roman"/>
          <w:color w:val="000000"/>
          <w:spacing w:val="-4"/>
          <w:sz w:val="24"/>
          <w:szCs w:val="26"/>
          <w:lang w:eastAsia="ru-RU"/>
        </w:rPr>
        <w:t>независимо от   возраста и уровня   физического развития.</w:t>
      </w:r>
    </w:p>
    <w:p w:rsidR="00E44015" w:rsidRPr="006D10AC" w:rsidRDefault="00E44015" w:rsidP="00B251E7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6"/>
          <w:lang w:eastAsia="ru-RU"/>
        </w:rPr>
      </w:pPr>
    </w:p>
    <w:p w:rsidR="00E44015" w:rsidRPr="006D10AC" w:rsidRDefault="00E44015" w:rsidP="00B251E7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color w:val="000000"/>
          <w:sz w:val="24"/>
          <w:szCs w:val="28"/>
          <w:lang w:eastAsia="ru-RU"/>
        </w:rPr>
        <w:t>Основные направления  физкультурно-оздоровительной работы</w:t>
      </w:r>
    </w:p>
    <w:p w:rsidR="00E44015" w:rsidRPr="006D10AC" w:rsidRDefault="00E44015" w:rsidP="00B251E7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b/>
          <w:color w:val="000000"/>
          <w:spacing w:val="-4"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color w:val="000000"/>
          <w:spacing w:val="-4"/>
          <w:sz w:val="24"/>
          <w:szCs w:val="28"/>
          <w:lang w:eastAsia="ru-RU"/>
        </w:rPr>
        <w:t>1. Создание условий</w:t>
      </w:r>
    </w:p>
    <w:p w:rsidR="00E44015" w:rsidRPr="006D10AC" w:rsidRDefault="00E44015" w:rsidP="00D61946">
      <w:pPr>
        <w:widowControl w:val="0"/>
        <w:numPr>
          <w:ilvl w:val="0"/>
          <w:numId w:val="27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организация здоровье сберегающей среды в ДОУ</w:t>
      </w:r>
    </w:p>
    <w:p w:rsidR="00E44015" w:rsidRPr="006D10AC" w:rsidRDefault="00E44015" w:rsidP="00D61946">
      <w:pPr>
        <w:widowControl w:val="0"/>
        <w:numPr>
          <w:ilvl w:val="0"/>
          <w:numId w:val="27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обеспечение   благоприятного  течения   адаптации</w:t>
      </w:r>
    </w:p>
    <w:p w:rsidR="00E44015" w:rsidRPr="006D10AC" w:rsidRDefault="00E44015" w:rsidP="00D61946">
      <w:pPr>
        <w:widowControl w:val="0"/>
        <w:numPr>
          <w:ilvl w:val="0"/>
          <w:numId w:val="27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выполнение   санитарно-гигиенического  режима</w:t>
      </w:r>
    </w:p>
    <w:p w:rsidR="00E44015" w:rsidRPr="006D10AC" w:rsidRDefault="00E44015" w:rsidP="00B251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6"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color w:val="000000"/>
          <w:spacing w:val="-6"/>
          <w:sz w:val="24"/>
          <w:szCs w:val="28"/>
          <w:lang w:eastAsia="ru-RU"/>
        </w:rPr>
        <w:t>2. Организационно-методическое и педагогическое направление</w:t>
      </w:r>
    </w:p>
    <w:p w:rsidR="00E44015" w:rsidRPr="006D10AC" w:rsidRDefault="00E44015" w:rsidP="00D6194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pacing w:val="-6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пропаганда ЗОЖ и методов оздоровления в коллективе детей, родителей и педагогов</w:t>
      </w:r>
    </w:p>
    <w:p w:rsidR="00E44015" w:rsidRPr="006D10AC" w:rsidRDefault="00E44015" w:rsidP="00D6194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pacing w:val="-6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E44015" w:rsidRPr="006D10AC" w:rsidRDefault="00E44015" w:rsidP="00D6194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pacing w:val="-6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систематическое повышение квалификации педагогических и медицинских кадров</w:t>
      </w:r>
    </w:p>
    <w:p w:rsidR="00E44015" w:rsidRPr="006D10AC" w:rsidRDefault="00E44015" w:rsidP="00D6194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pacing w:val="-6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 составление планов оздоровления</w:t>
      </w:r>
    </w:p>
    <w:p w:rsidR="00E44015" w:rsidRPr="006D10AC" w:rsidRDefault="00E44015" w:rsidP="00D61946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pacing w:val="-6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E44015" w:rsidRPr="006D10AC" w:rsidRDefault="00E44015" w:rsidP="00B251E7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hanging="142"/>
        <w:jc w:val="both"/>
        <w:rPr>
          <w:rFonts w:ascii="Times New Roman" w:hAnsi="Times New Roman"/>
          <w:b/>
          <w:color w:val="000000"/>
          <w:spacing w:val="-3"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color w:val="000000"/>
          <w:spacing w:val="-3"/>
          <w:sz w:val="24"/>
          <w:szCs w:val="28"/>
          <w:lang w:eastAsia="ru-RU"/>
        </w:rPr>
        <w:t>3. Физкультурно-оздоровительное направление</w:t>
      </w:r>
    </w:p>
    <w:p w:rsidR="00E44015" w:rsidRPr="006D10AC" w:rsidRDefault="00E44015" w:rsidP="00D61946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решение оздоровительных задач всеми средствами физической культуры</w:t>
      </w:r>
    </w:p>
    <w:p w:rsidR="00E44015" w:rsidRPr="006D10AC" w:rsidRDefault="00E44015" w:rsidP="00D61946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коррекция отдельных отклонений в физическом и психическом здоровье</w:t>
      </w:r>
    </w:p>
    <w:p w:rsidR="00E44015" w:rsidRPr="006D10AC" w:rsidRDefault="00E44015" w:rsidP="00B251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sz w:val="24"/>
          <w:szCs w:val="28"/>
          <w:lang w:eastAsia="ru-RU"/>
        </w:rPr>
        <w:t>4. Профилактическое направление</w:t>
      </w:r>
    </w:p>
    <w:p w:rsidR="00E44015" w:rsidRPr="006D10AC" w:rsidRDefault="00E44015" w:rsidP="00D6194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проведение обследований   по скрининг - программе и выявление   патологий</w:t>
      </w:r>
    </w:p>
    <w:p w:rsidR="00E44015" w:rsidRPr="006D10AC" w:rsidRDefault="00E44015" w:rsidP="00D6194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E44015" w:rsidRPr="006D10AC" w:rsidRDefault="00E44015" w:rsidP="00D6194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предупреждение   острых заболеваний   методами  неспецифической профилактики</w:t>
      </w:r>
    </w:p>
    <w:p w:rsidR="00E44015" w:rsidRPr="006D10AC" w:rsidRDefault="00E44015" w:rsidP="00D6194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6"/>
          <w:lang w:eastAsia="ru-RU"/>
        </w:rPr>
      </w:pPr>
      <w:proofErr w:type="gramStart"/>
      <w:r w:rsidRPr="006D10AC">
        <w:rPr>
          <w:rFonts w:ascii="Times New Roman" w:hAnsi="Times New Roman"/>
          <w:sz w:val="24"/>
          <w:szCs w:val="26"/>
          <w:lang w:eastAsia="ru-RU"/>
        </w:rPr>
        <w:t>против</w:t>
      </w:r>
      <w:proofErr w:type="gramEnd"/>
      <w:r w:rsidRPr="006D10AC">
        <w:rPr>
          <w:rFonts w:ascii="Times New Roman" w:hAnsi="Times New Roman"/>
          <w:sz w:val="24"/>
          <w:szCs w:val="26"/>
          <w:lang w:eastAsia="ru-RU"/>
        </w:rPr>
        <w:t xml:space="preserve"> </w:t>
      </w:r>
      <w:proofErr w:type="gramStart"/>
      <w:r w:rsidRPr="006D10AC">
        <w:rPr>
          <w:rFonts w:ascii="Times New Roman" w:hAnsi="Times New Roman"/>
          <w:sz w:val="24"/>
          <w:szCs w:val="26"/>
          <w:lang w:eastAsia="ru-RU"/>
        </w:rPr>
        <w:t>рецидивное</w:t>
      </w:r>
      <w:proofErr w:type="gramEnd"/>
      <w:r w:rsidRPr="006D10AC">
        <w:rPr>
          <w:rFonts w:ascii="Times New Roman" w:hAnsi="Times New Roman"/>
          <w:sz w:val="24"/>
          <w:szCs w:val="26"/>
          <w:lang w:eastAsia="ru-RU"/>
        </w:rPr>
        <w:t xml:space="preserve">   лечение   хронических заболеваний</w:t>
      </w:r>
    </w:p>
    <w:p w:rsidR="00E44015" w:rsidRPr="006D10AC" w:rsidRDefault="00E44015" w:rsidP="00D6194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дегельминтизация</w:t>
      </w:r>
    </w:p>
    <w:p w:rsidR="00E44015" w:rsidRPr="006D10AC" w:rsidRDefault="00E44015" w:rsidP="00D61946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оказание скорой помощи при неотложных состояниях.</w:t>
      </w:r>
    </w:p>
    <w:p w:rsidR="00E44015" w:rsidRPr="006D10AC" w:rsidRDefault="00E44015" w:rsidP="00B25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bCs/>
          <w:sz w:val="24"/>
          <w:szCs w:val="28"/>
          <w:lang w:eastAsia="ru-RU"/>
        </w:rPr>
        <w:t>Задачи развития физических качеств, накопление и обогащение двигательного опыта детей дошкольного возраста</w:t>
      </w:r>
    </w:p>
    <w:p w:rsidR="00E44015" w:rsidRPr="006D10AC" w:rsidRDefault="00E44015" w:rsidP="00D6194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совершенствовать физические качества в разнообразных формах двига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тельной деятельности;</w:t>
      </w:r>
    </w:p>
    <w:p w:rsidR="00E44015" w:rsidRPr="006D10AC" w:rsidRDefault="00E44015" w:rsidP="00D6194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продолжать формировать правильную осанку, умение осознанно вы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полнять движения;</w:t>
      </w:r>
    </w:p>
    <w:p w:rsidR="00E44015" w:rsidRPr="006D10AC" w:rsidRDefault="00E44015" w:rsidP="00D6194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развивать быстроту, силу, выносливость, гибкость, ловкость.</w:t>
      </w:r>
    </w:p>
    <w:p w:rsidR="00E44015" w:rsidRPr="006D10AC" w:rsidRDefault="00E44015" w:rsidP="00D6194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совершенствовать двигательные умения и навыки детей;</w:t>
      </w:r>
    </w:p>
    <w:p w:rsidR="00E44015" w:rsidRPr="006D10AC" w:rsidRDefault="00E44015" w:rsidP="00D6194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закреплять умение легко ходить и бегать, энергично отталкиваясь от опоры; бегать наперегонки, </w:t>
      </w:r>
      <w:r w:rsidRPr="006D10AC">
        <w:rPr>
          <w:rFonts w:ascii="Microsoft Sans Serif" w:hAnsi="Microsoft Sans Serif" w:cs="Microsoft Sans Serif"/>
          <w:sz w:val="24"/>
          <w:szCs w:val="26"/>
          <w:lang w:eastAsia="ru-RU"/>
        </w:rPr>
        <w:t xml:space="preserve">с </w:t>
      </w:r>
      <w:r w:rsidRPr="006D10AC">
        <w:rPr>
          <w:rFonts w:ascii="Times New Roman" w:hAnsi="Times New Roman"/>
          <w:sz w:val="24"/>
          <w:szCs w:val="26"/>
          <w:lang w:eastAsia="ru-RU"/>
        </w:rPr>
        <w:t>преодолением препятствий;</w:t>
      </w:r>
    </w:p>
    <w:p w:rsidR="00E44015" w:rsidRPr="006D10AC" w:rsidRDefault="00E44015" w:rsidP="00D6194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закреплять умение лазать по гимнастической стенке, меняя темп;</w:t>
      </w:r>
    </w:p>
    <w:p w:rsidR="00E44015" w:rsidRPr="006D10AC" w:rsidRDefault="00E44015" w:rsidP="00D6194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совершенствовать умение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E44015" w:rsidRDefault="00E44015" w:rsidP="00E87C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bCs/>
          <w:sz w:val="24"/>
          <w:szCs w:val="28"/>
          <w:lang w:eastAsia="ru-RU"/>
        </w:rPr>
        <w:lastRenderedPageBreak/>
        <w:t>Формирование потребности в двигательной активности и физическом совершенствовании:</w:t>
      </w:r>
    </w:p>
    <w:p w:rsidR="00E44015" w:rsidRPr="00E87C63" w:rsidRDefault="00E44015" w:rsidP="00E87C63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 -  поощрять участие детей в совместных играх и физических упражнениях;</w:t>
      </w:r>
    </w:p>
    <w:p w:rsidR="00E44015" w:rsidRPr="006D10AC" w:rsidRDefault="00E44015" w:rsidP="00E87C63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 -  воспитывать интерес к физическим упражнениям, учить пользоваться физкультурным оборудованием в свободное время;</w:t>
      </w:r>
    </w:p>
    <w:p w:rsidR="00E44015" w:rsidRPr="006D10AC" w:rsidRDefault="00E44015" w:rsidP="00E87C63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 -  способствовать формированию у детей положительных эмоций, актив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ности в самостоятельной двигательной деятельности;</w:t>
      </w:r>
    </w:p>
    <w:p w:rsidR="00E44015" w:rsidRPr="006D10AC" w:rsidRDefault="00E44015" w:rsidP="00E87C63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 -  продолжать формировать умение самостоятельно организовывать знакомые подвижные игры, проявляя инициативу и творчество;</w:t>
      </w:r>
    </w:p>
    <w:p w:rsidR="00E44015" w:rsidRPr="006D10AC" w:rsidRDefault="00E44015" w:rsidP="00D6194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приучать </w:t>
      </w:r>
      <w:proofErr w:type="gramStart"/>
      <w:r w:rsidRPr="006D10AC">
        <w:rPr>
          <w:rFonts w:ascii="Times New Roman" w:hAnsi="Times New Roman"/>
          <w:sz w:val="24"/>
          <w:szCs w:val="26"/>
          <w:lang w:eastAsia="ru-RU"/>
        </w:rPr>
        <w:t>помогать взрослым готовить</w:t>
      </w:r>
      <w:proofErr w:type="gramEnd"/>
      <w:r w:rsidRPr="006D10AC">
        <w:rPr>
          <w:rFonts w:ascii="Times New Roman" w:hAnsi="Times New Roman"/>
          <w:sz w:val="24"/>
          <w:szCs w:val="26"/>
          <w:lang w:eastAsia="ru-RU"/>
        </w:rPr>
        <w:t xml:space="preserve"> физкультурный инвентарь для физических упражнений, убирать его на место;</w:t>
      </w:r>
    </w:p>
    <w:p w:rsidR="00E44015" w:rsidRPr="006D10AC" w:rsidRDefault="00E44015" w:rsidP="00D6194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поддерживать интерес детей к различным видам спорта, сообщать им наиболее важные сведения о событиях спортивной жизни страны;</w:t>
      </w:r>
    </w:p>
    <w:p w:rsidR="00E44015" w:rsidRPr="006D10AC" w:rsidRDefault="00E44015" w:rsidP="00D6194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привлекать дошкольников во время физкультурных досугов и праздников к активному участию в коллективных играх, развлечениях, соревнова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ниях.</w:t>
      </w:r>
    </w:p>
    <w:p w:rsidR="00E44015" w:rsidRPr="006D10AC" w:rsidRDefault="00E44015" w:rsidP="00D6194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поощрять самостоятельные игры детей с каталками, автомобилями, тележками, велосипедами, мячами, шарами.</w:t>
      </w:r>
    </w:p>
    <w:p w:rsidR="00E44015" w:rsidRPr="006D10AC" w:rsidRDefault="00E44015" w:rsidP="00B25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bCs/>
          <w:sz w:val="24"/>
          <w:szCs w:val="28"/>
          <w:lang w:eastAsia="ru-RU"/>
        </w:rPr>
        <w:t xml:space="preserve">Сохранение и укрепление физического и психического здоровья детей: </w:t>
      </w:r>
    </w:p>
    <w:p w:rsidR="00E44015" w:rsidRPr="006D10AC" w:rsidRDefault="00E44015" w:rsidP="00D6194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продолжать укреплять </w:t>
      </w:r>
      <w:r w:rsidRPr="006D10AC">
        <w:rPr>
          <w:rFonts w:ascii="Times New Roman" w:hAnsi="Times New Roman"/>
          <w:bCs/>
          <w:sz w:val="24"/>
          <w:szCs w:val="26"/>
          <w:lang w:eastAsia="ru-RU"/>
        </w:rPr>
        <w:t xml:space="preserve">и </w:t>
      </w:r>
      <w:r w:rsidRPr="006D10AC">
        <w:rPr>
          <w:rFonts w:ascii="Times New Roman" w:hAnsi="Times New Roman"/>
          <w:sz w:val="24"/>
          <w:szCs w:val="26"/>
          <w:lang w:eastAsia="ru-RU"/>
        </w:rPr>
        <w:t>охранять здоровье детей, создавать условия д</w:t>
      </w:r>
      <w:r w:rsidRPr="006D10AC">
        <w:rPr>
          <w:rFonts w:ascii="Times New Roman" w:hAnsi="Times New Roman"/>
          <w:iCs/>
          <w:sz w:val="24"/>
          <w:szCs w:val="26"/>
          <w:lang w:eastAsia="ru-RU"/>
        </w:rPr>
        <w:t>ля</w:t>
      </w:r>
      <w:r>
        <w:rPr>
          <w:rFonts w:ascii="Times New Roman" w:hAnsi="Times New Roman"/>
          <w:iCs/>
          <w:sz w:val="24"/>
          <w:szCs w:val="26"/>
          <w:lang w:eastAsia="ru-RU"/>
        </w:rPr>
        <w:t xml:space="preserve"> </w:t>
      </w:r>
      <w:r w:rsidRPr="006D10AC">
        <w:rPr>
          <w:rFonts w:ascii="Times New Roman" w:hAnsi="Times New Roman"/>
          <w:sz w:val="24"/>
          <w:szCs w:val="26"/>
          <w:lang w:eastAsia="ru-RU"/>
        </w:rPr>
        <w:t>систематического закаливания организма, формирования и совершенствования основных видов движений;</w:t>
      </w:r>
    </w:p>
    <w:p w:rsidR="00E44015" w:rsidRPr="006D10AC" w:rsidRDefault="00E44015" w:rsidP="00D6194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осуществлять постоянный </w:t>
      </w:r>
      <w:proofErr w:type="gramStart"/>
      <w:r w:rsidRPr="006D10AC">
        <w:rPr>
          <w:rFonts w:ascii="Times New Roman" w:hAnsi="Times New Roman"/>
          <w:sz w:val="24"/>
          <w:szCs w:val="26"/>
          <w:lang w:eastAsia="ru-RU"/>
        </w:rPr>
        <w:t>контроль за</w:t>
      </w:r>
      <w:proofErr w:type="gramEnd"/>
      <w:r w:rsidRPr="006D10AC">
        <w:rPr>
          <w:rFonts w:ascii="Times New Roman" w:hAnsi="Times New Roman"/>
          <w:sz w:val="24"/>
          <w:szCs w:val="26"/>
          <w:lang w:eastAsia="ru-RU"/>
        </w:rPr>
        <w:t xml:space="preserve"> выработкой правильной осанки;</w:t>
      </w:r>
    </w:p>
    <w:p w:rsidR="00E44015" w:rsidRPr="00E87C63" w:rsidRDefault="00E44015" w:rsidP="00D6194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E87C63">
        <w:rPr>
          <w:rFonts w:ascii="Times New Roman" w:hAnsi="Times New Roman"/>
          <w:sz w:val="24"/>
          <w:szCs w:val="26"/>
          <w:lang w:eastAsia="ru-RU"/>
        </w:rPr>
        <w:t>осуществлять комплекс закаливающих процедур с использованием различных природных факто</w:t>
      </w:r>
      <w:r w:rsidRPr="00E87C63">
        <w:rPr>
          <w:rFonts w:ascii="Times New Roman" w:hAnsi="Times New Roman"/>
          <w:sz w:val="24"/>
          <w:szCs w:val="26"/>
          <w:lang w:eastAsia="ru-RU"/>
        </w:rPr>
        <w:softHyphen/>
        <w:t>ров (воздух, солнце, вода)</w:t>
      </w:r>
    </w:p>
    <w:p w:rsidR="00E44015" w:rsidRPr="006D10AC" w:rsidRDefault="00E44015" w:rsidP="00D6194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обеспечивать </w:t>
      </w:r>
      <w:r w:rsidRPr="006D10AC">
        <w:rPr>
          <w:rFonts w:ascii="Times New Roman" w:hAnsi="Times New Roman"/>
          <w:bCs/>
          <w:sz w:val="24"/>
          <w:szCs w:val="26"/>
          <w:lang w:eastAsia="ru-RU"/>
        </w:rPr>
        <w:t xml:space="preserve">в </w:t>
      </w:r>
      <w:r w:rsidRPr="006D10AC">
        <w:rPr>
          <w:rFonts w:ascii="Times New Roman" w:hAnsi="Times New Roman"/>
          <w:sz w:val="24"/>
          <w:szCs w:val="26"/>
          <w:lang w:eastAsia="ru-RU"/>
        </w:rPr>
        <w:t>помещении оптимальный температурный режим, регу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лярное проветривание;</w:t>
      </w:r>
    </w:p>
    <w:p w:rsidR="00E44015" w:rsidRPr="006D10AC" w:rsidRDefault="00E44015" w:rsidP="00D6194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приучать детей находиться в помещении в облегченной одежде;</w:t>
      </w:r>
    </w:p>
    <w:p w:rsidR="00E44015" w:rsidRPr="006D10AC" w:rsidRDefault="00E44015" w:rsidP="00D6194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обеспечивать их пребывание на воздухе в соответствии с режимом дня.</w:t>
      </w:r>
    </w:p>
    <w:p w:rsidR="00E44015" w:rsidRPr="006D10AC" w:rsidRDefault="00E44015" w:rsidP="00D6194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приучать детей самостоятельно организовывать подвижные спор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тивные игры, выполнять спортивные упражнения на прогулке, используя имеющееся физкультурное оборудование.</w:t>
      </w:r>
    </w:p>
    <w:p w:rsidR="00E44015" w:rsidRPr="006D10AC" w:rsidRDefault="00E44015" w:rsidP="00B25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bCs/>
          <w:sz w:val="24"/>
          <w:szCs w:val="28"/>
          <w:lang w:eastAsia="ru-RU"/>
        </w:rPr>
        <w:t>Воспитание культурно-гигиенических навыков:</w:t>
      </w:r>
    </w:p>
    <w:p w:rsidR="00E44015" w:rsidRPr="006D10AC" w:rsidRDefault="00E44015" w:rsidP="00B251E7">
      <w:pPr>
        <w:autoSpaceDE w:val="0"/>
        <w:autoSpaceDN w:val="0"/>
        <w:adjustRightInd w:val="0"/>
        <w:spacing w:after="0" w:line="240" w:lineRule="auto"/>
        <w:ind w:firstLine="384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-    совершенствовать культурно-гигиенические навыки;</w:t>
      </w:r>
    </w:p>
    <w:p w:rsidR="00E44015" w:rsidRPr="006D10AC" w:rsidRDefault="00E44015" w:rsidP="00D6194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59" w:lineRule="exact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воспитывать привычку быстро и правильно умываться, насухо вытираться, пользуясь индивидуальным полотенцем, полоскать рот после еды, мыть ноги перед сном, правильно пользоваться носовым платком и расческой, следить за своим внешним видом, быстро раздеваться и одеваться, вешать одежду в определенном порядке, следить за чистотой одежды и обуви.</w:t>
      </w:r>
    </w:p>
    <w:p w:rsidR="00E44015" w:rsidRPr="006D10AC" w:rsidRDefault="00E44015" w:rsidP="00D6194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59" w:lineRule="exact"/>
        <w:ind w:left="0"/>
        <w:jc w:val="both"/>
        <w:rPr>
          <w:rFonts w:ascii="Times New Roman" w:hAnsi="Times New Roman"/>
          <w:sz w:val="24"/>
          <w:szCs w:val="28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закреплять умение аккуратно пользоваться столовыми приборами, обращаться с просьбой, благодари</w:t>
      </w:r>
      <w:r w:rsidRPr="006D10AC">
        <w:rPr>
          <w:rFonts w:ascii="Times New Roman" w:hAnsi="Times New Roman"/>
          <w:sz w:val="24"/>
          <w:szCs w:val="28"/>
          <w:lang w:eastAsia="ru-RU"/>
        </w:rPr>
        <w:t>ть.</w:t>
      </w:r>
    </w:p>
    <w:p w:rsidR="00E44015" w:rsidRPr="006D10AC" w:rsidRDefault="00E44015" w:rsidP="00B25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E44015" w:rsidRPr="006D10AC" w:rsidRDefault="00E44015" w:rsidP="00B251E7">
      <w:pPr>
        <w:tabs>
          <w:tab w:val="left" w:pos="95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6D10AC">
        <w:rPr>
          <w:rFonts w:ascii="Times New Roman" w:hAnsi="Times New Roman"/>
          <w:b/>
          <w:bCs/>
          <w:sz w:val="24"/>
          <w:szCs w:val="28"/>
          <w:lang w:eastAsia="ru-RU"/>
        </w:rPr>
        <w:t>Формирование начальных представлений о здоровом образе жизни:</w:t>
      </w:r>
      <w:r w:rsidRPr="006D10AC">
        <w:rPr>
          <w:rFonts w:ascii="Times New Roman" w:hAnsi="Times New Roman"/>
          <w:b/>
          <w:bCs/>
          <w:sz w:val="24"/>
          <w:szCs w:val="28"/>
          <w:lang w:eastAsia="ru-RU"/>
        </w:rPr>
        <w:tab/>
      </w:r>
    </w:p>
    <w:p w:rsidR="00E44015" w:rsidRPr="006D10AC" w:rsidRDefault="00E44015" w:rsidP="00D619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развивать умение детей различать и называть органы чувств (глаза, рот, нос, уши), дать представление об их роли в организме и о том, как их беречь и ухаживать за ними;</w:t>
      </w:r>
    </w:p>
    <w:p w:rsidR="00E44015" w:rsidRPr="006D10AC" w:rsidRDefault="00E44015" w:rsidP="00D619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дать представления о полезной и вредной пище; об овощах и фруктах, молочных продуктах, полезных для здоровья человека;</w:t>
      </w:r>
    </w:p>
    <w:p w:rsidR="00E44015" w:rsidRPr="006D10AC" w:rsidRDefault="00E44015" w:rsidP="00D619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дать представление о том, что утренняя зарядка, игры, физические уп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ражнения вызывают хорошее настроение; с помощью сна восстанавливают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ся силы;</w:t>
      </w:r>
    </w:p>
    <w:p w:rsidR="00E44015" w:rsidRPr="006D10AC" w:rsidRDefault="00E44015" w:rsidP="00D619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познакомить детей с упражнениями, укрепляющими различные органы и системы организма;</w:t>
      </w:r>
    </w:p>
    <w:p w:rsidR="00E44015" w:rsidRPr="006D10AC" w:rsidRDefault="00E44015" w:rsidP="00D619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lastRenderedPageBreak/>
        <w:t>дать представление о необходимости закаливания;</w:t>
      </w:r>
    </w:p>
    <w:p w:rsidR="00E44015" w:rsidRPr="006D10AC" w:rsidRDefault="00E44015" w:rsidP="00D619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дать представление о ценности здоровья, формировать желание вести здоровый образ жизни;</w:t>
      </w:r>
    </w:p>
    <w:p w:rsidR="00E44015" w:rsidRPr="006D10AC" w:rsidRDefault="00E44015" w:rsidP="00D619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воспитывать бережное отношение к своему телу, своему здоровью, здо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ровью других детей;</w:t>
      </w:r>
    </w:p>
    <w:p w:rsidR="00E44015" w:rsidRPr="006D10AC" w:rsidRDefault="00E44015" w:rsidP="00D619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>формировать умение сообщать о самочувствии взрослым, избегать си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туаций, приносящих вред здоровью;</w:t>
      </w:r>
    </w:p>
    <w:p w:rsidR="00E44015" w:rsidRPr="006D10AC" w:rsidRDefault="00E44015" w:rsidP="00D6194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6"/>
          <w:lang w:eastAsia="ru-RU"/>
        </w:rPr>
      </w:pPr>
      <w:r w:rsidRPr="006D10AC">
        <w:rPr>
          <w:rFonts w:ascii="Times New Roman" w:hAnsi="Times New Roman"/>
          <w:sz w:val="24"/>
          <w:szCs w:val="26"/>
          <w:lang w:eastAsia="ru-RU"/>
        </w:rPr>
        <w:t xml:space="preserve">формировать потребность </w:t>
      </w:r>
      <w:r w:rsidRPr="006D10AC">
        <w:rPr>
          <w:rFonts w:ascii="Times New Roman" w:hAnsi="Times New Roman"/>
          <w:bCs/>
          <w:sz w:val="24"/>
          <w:szCs w:val="26"/>
          <w:lang w:eastAsia="ru-RU"/>
        </w:rPr>
        <w:t xml:space="preserve">в </w:t>
      </w:r>
      <w:r w:rsidRPr="006D10AC">
        <w:rPr>
          <w:rFonts w:ascii="Times New Roman" w:hAnsi="Times New Roman"/>
          <w:sz w:val="24"/>
          <w:szCs w:val="26"/>
          <w:lang w:eastAsia="ru-RU"/>
        </w:rPr>
        <w:t>соблюдении навыков гигиены и опрятнос</w:t>
      </w:r>
      <w:r w:rsidRPr="006D10AC">
        <w:rPr>
          <w:rFonts w:ascii="Times New Roman" w:hAnsi="Times New Roman"/>
          <w:sz w:val="24"/>
          <w:szCs w:val="26"/>
          <w:lang w:eastAsia="ru-RU"/>
        </w:rPr>
        <w:softHyphen/>
        <w:t>ти в повседневной жизни.</w:t>
      </w:r>
    </w:p>
    <w:p w:rsidR="00E44015" w:rsidRDefault="00E44015" w:rsidP="00DC02EE">
      <w:pPr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E44015" w:rsidRPr="006D10AC" w:rsidRDefault="00E44015" w:rsidP="00DC02EE">
      <w:pPr>
        <w:contextualSpacing/>
        <w:rPr>
          <w:rFonts w:ascii="Times New Roman" w:hAnsi="Times New Roman"/>
          <w:b/>
          <w:szCs w:val="28"/>
        </w:rPr>
      </w:pPr>
      <w:r w:rsidRPr="006D10AC">
        <w:rPr>
          <w:rFonts w:ascii="Times New Roman" w:hAnsi="Times New Roman"/>
          <w:b/>
          <w:color w:val="000000"/>
          <w:sz w:val="24"/>
          <w:szCs w:val="28"/>
        </w:rPr>
        <w:t xml:space="preserve">2.2. </w:t>
      </w:r>
      <w:proofErr w:type="spellStart"/>
      <w:r w:rsidRPr="006D10AC">
        <w:rPr>
          <w:rFonts w:ascii="Times New Roman" w:hAnsi="Times New Roman"/>
          <w:b/>
          <w:color w:val="000000"/>
          <w:sz w:val="24"/>
          <w:szCs w:val="28"/>
        </w:rPr>
        <w:t>Программно</w:t>
      </w:r>
      <w:proofErr w:type="spellEnd"/>
      <w:r w:rsidRPr="006D10AC">
        <w:rPr>
          <w:rFonts w:ascii="Times New Roman" w:hAnsi="Times New Roman"/>
          <w:b/>
          <w:color w:val="000000"/>
          <w:sz w:val="24"/>
          <w:szCs w:val="28"/>
        </w:rPr>
        <w:t xml:space="preserve"> методическое обеспечение и </w:t>
      </w:r>
      <w:r w:rsidRPr="006D10AC">
        <w:rPr>
          <w:rFonts w:ascii="Times New Roman" w:hAnsi="Times New Roman"/>
          <w:b/>
          <w:sz w:val="24"/>
          <w:szCs w:val="32"/>
        </w:rPr>
        <w:t>содержание психолого-педагогической работы  по освоению</w:t>
      </w:r>
    </w:p>
    <w:p w:rsidR="00E44015" w:rsidRPr="006D10AC" w:rsidRDefault="00E44015" w:rsidP="00DC02EE">
      <w:pPr>
        <w:ind w:left="720"/>
        <w:contextualSpacing/>
        <w:jc w:val="center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DC02EE">
      <w:pPr>
        <w:ind w:left="720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>ОО ФИЗИЧЕСКОЕ РАЗВИТИЕ</w:t>
      </w:r>
    </w:p>
    <w:p w:rsidR="00E44015" w:rsidRPr="006D10AC" w:rsidRDefault="00E44015" w:rsidP="00DC02EE">
      <w:pPr>
        <w:ind w:left="720"/>
        <w:contextualSpacing/>
        <w:jc w:val="center"/>
        <w:rPr>
          <w:rFonts w:ascii="Times New Roman" w:hAnsi="Times New Roman"/>
          <w:i/>
          <w:sz w:val="24"/>
          <w:szCs w:val="28"/>
        </w:rPr>
      </w:pPr>
      <w:r w:rsidRPr="006D10AC">
        <w:rPr>
          <w:rFonts w:ascii="Times New Roman" w:hAnsi="Times New Roman"/>
          <w:i/>
          <w:sz w:val="24"/>
          <w:szCs w:val="28"/>
        </w:rPr>
        <w:t>раздел «Здоровье»</w:t>
      </w:r>
    </w:p>
    <w:p w:rsidR="00E44015" w:rsidRPr="006D10AC" w:rsidRDefault="00E44015" w:rsidP="006D10AC">
      <w:pPr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Содержание образовательной области «Здоровье» направлено на достижение целей охраны здоровья детей и формирование основы культуры здоровья через решение следующих задач:</w:t>
      </w:r>
    </w:p>
    <w:p w:rsidR="00E44015" w:rsidRPr="006D10AC" w:rsidRDefault="00E44015" w:rsidP="006D10AC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сохранять и укреплять физическое и психическое здоровье детей;</w:t>
      </w:r>
    </w:p>
    <w:p w:rsidR="00E44015" w:rsidRPr="006D10AC" w:rsidRDefault="00E44015" w:rsidP="006D10AC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воспитывать культурно-гигиенические навыки;</w:t>
      </w:r>
    </w:p>
    <w:p w:rsidR="00E44015" w:rsidRDefault="00E44015" w:rsidP="006D10AC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формировать начальные представления о здоровом образе жизни.</w:t>
      </w:r>
    </w:p>
    <w:p w:rsidR="00E44015" w:rsidRPr="006D10AC" w:rsidRDefault="00E44015" w:rsidP="009E320F">
      <w:pPr>
        <w:spacing w:line="240" w:lineRule="auto"/>
        <w:ind w:left="360"/>
        <w:contextualSpacing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624EA4">
      <w:pPr>
        <w:ind w:right="-173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 xml:space="preserve">Перечень образовательных программ, методических пособий   и технологий, необходимых для осуществления образовательного </w:t>
      </w:r>
      <w:r>
        <w:rPr>
          <w:rFonts w:ascii="Times New Roman" w:hAnsi="Times New Roman"/>
          <w:b/>
          <w:sz w:val="24"/>
          <w:szCs w:val="28"/>
        </w:rPr>
        <w:t>п</w:t>
      </w:r>
      <w:r w:rsidRPr="006D10AC">
        <w:rPr>
          <w:rFonts w:ascii="Times New Roman" w:hAnsi="Times New Roman"/>
          <w:b/>
          <w:sz w:val="24"/>
          <w:szCs w:val="28"/>
        </w:rPr>
        <w:t xml:space="preserve">роцесса </w:t>
      </w:r>
    </w:p>
    <w:tbl>
      <w:tblPr>
        <w:tblW w:w="496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61"/>
        <w:gridCol w:w="4476"/>
        <w:gridCol w:w="6755"/>
      </w:tblGrid>
      <w:tr w:rsidR="00E44015" w:rsidRPr="00C13E6B" w:rsidTr="00CC5C3F">
        <w:trPr>
          <w:trHeight w:val="1351"/>
        </w:trPr>
        <w:tc>
          <w:tcPr>
            <w:tcW w:w="2762" w:type="pct"/>
            <w:gridSpan w:val="2"/>
          </w:tcPr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2EE">
              <w:rPr>
                <w:rFonts w:ascii="Times New Roman" w:hAnsi="Times New Roman"/>
                <w:sz w:val="24"/>
                <w:szCs w:val="24"/>
              </w:rPr>
              <w:t>Образовательные программы</w:t>
            </w:r>
          </w:p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pct"/>
            <w:vMerge w:val="restart"/>
          </w:tcPr>
          <w:p w:rsidR="00E44015" w:rsidRPr="00E521FD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4015" w:rsidRPr="00E521FD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1FD">
              <w:rPr>
                <w:rFonts w:ascii="Times New Roman" w:hAnsi="Times New Roman"/>
                <w:sz w:val="24"/>
                <w:szCs w:val="24"/>
              </w:rPr>
              <w:t>Педагогические технологии, методические пособия</w:t>
            </w:r>
          </w:p>
        </w:tc>
      </w:tr>
      <w:tr w:rsidR="00E44015" w:rsidRPr="00C13E6B" w:rsidTr="00624EA4">
        <w:trPr>
          <w:trHeight w:val="515"/>
        </w:trPr>
        <w:tc>
          <w:tcPr>
            <w:tcW w:w="1279" w:type="pct"/>
          </w:tcPr>
          <w:p w:rsidR="00E44015" w:rsidRPr="00DC02EE" w:rsidRDefault="00E44015" w:rsidP="00624E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2EE">
              <w:rPr>
                <w:rFonts w:ascii="Times New Roman" w:hAnsi="Times New Roman"/>
                <w:sz w:val="24"/>
                <w:szCs w:val="24"/>
              </w:rPr>
              <w:t>Основные</w:t>
            </w:r>
          </w:p>
        </w:tc>
        <w:tc>
          <w:tcPr>
            <w:tcW w:w="1483" w:type="pct"/>
          </w:tcPr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2EE">
              <w:rPr>
                <w:rFonts w:ascii="Times New Roman" w:hAnsi="Times New Roman"/>
                <w:sz w:val="24"/>
                <w:szCs w:val="24"/>
              </w:rPr>
              <w:t>Дополнительные</w:t>
            </w:r>
          </w:p>
        </w:tc>
        <w:tc>
          <w:tcPr>
            <w:tcW w:w="2238" w:type="pct"/>
            <w:vMerge/>
          </w:tcPr>
          <w:p w:rsidR="00E44015" w:rsidRPr="00E521FD" w:rsidRDefault="00E44015" w:rsidP="00DC02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4015" w:rsidRPr="00C13E6B" w:rsidTr="006D10AC">
        <w:tc>
          <w:tcPr>
            <w:tcW w:w="1279" w:type="pct"/>
          </w:tcPr>
          <w:p w:rsidR="00E44015" w:rsidRPr="00E919DE" w:rsidRDefault="00E44015" w:rsidP="00DC02EE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«Физическая культура в детском саду»,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Л.И.- М., 2012 г.</w:t>
            </w:r>
          </w:p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pct"/>
          </w:tcPr>
          <w:p w:rsidR="00E44015" w:rsidRPr="00222CA6" w:rsidRDefault="00E44015" w:rsidP="006D10A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C02EE">
              <w:rPr>
                <w:rFonts w:ascii="Times New Roman" w:hAnsi="Times New Roman"/>
                <w:sz w:val="24"/>
                <w:szCs w:val="24"/>
              </w:rPr>
              <w:t>«Основы безопасности жизнедеятельности детей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 </w:t>
            </w:r>
            <w:r w:rsidRPr="00DC02E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DC02EE">
              <w:rPr>
                <w:rFonts w:ascii="Times New Roman" w:hAnsi="Times New Roman"/>
                <w:i/>
                <w:sz w:val="24"/>
                <w:szCs w:val="24"/>
              </w:rPr>
              <w:t>Стеркина</w:t>
            </w:r>
            <w:proofErr w:type="spellEnd"/>
            <w:r w:rsidRPr="00DC02EE">
              <w:rPr>
                <w:rFonts w:ascii="Times New Roman" w:hAnsi="Times New Roman"/>
                <w:i/>
                <w:sz w:val="24"/>
                <w:szCs w:val="24"/>
              </w:rPr>
              <w:t xml:space="preserve"> Р.В., Князева О.Л</w:t>
            </w:r>
            <w:r w:rsidRPr="00DC02EE">
              <w:rPr>
                <w:rFonts w:ascii="Times New Roman" w:hAnsi="Times New Roman"/>
                <w:sz w:val="24"/>
                <w:szCs w:val="24"/>
              </w:rPr>
              <w:t>. - М., 1997 г.</w:t>
            </w:r>
          </w:p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pct"/>
          </w:tcPr>
          <w:p w:rsidR="00E44015" w:rsidRPr="00C13E6B" w:rsidRDefault="00E44015" w:rsidP="00E521FD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C13E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Новикова И.М. Формирование представлений о здоровом образе жизни у дошкольников,  - М., Мозаика – Синтез, 2015                      </w:t>
            </w:r>
          </w:p>
          <w:p w:rsidR="00E44015" w:rsidRPr="00C13E6B" w:rsidRDefault="00E44015" w:rsidP="00E521FD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3E6B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C13E6B">
              <w:rPr>
                <w:rFonts w:ascii="Times New Roman" w:hAnsi="Times New Roman"/>
                <w:sz w:val="24"/>
                <w:szCs w:val="24"/>
              </w:rPr>
              <w:t xml:space="preserve">  Л.И. Оздоровительная гимнастика  для детей 3 – 7 лет М., Мозаика – Синтез, 2015г.</w:t>
            </w:r>
          </w:p>
          <w:p w:rsidR="00E44015" w:rsidRPr="00C13E6B" w:rsidRDefault="00E44015" w:rsidP="00E521FD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3E6B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C13E6B">
              <w:rPr>
                <w:rFonts w:ascii="Times New Roman" w:hAnsi="Times New Roman"/>
                <w:sz w:val="24"/>
                <w:szCs w:val="24"/>
              </w:rPr>
              <w:t xml:space="preserve"> Л.И. Физическая культура в детском саду: Младшая группа (3-4 года)</w:t>
            </w:r>
          </w:p>
          <w:p w:rsidR="00E44015" w:rsidRPr="00C13E6B" w:rsidRDefault="00E44015" w:rsidP="00624EA4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3E6B">
              <w:rPr>
                <w:rFonts w:ascii="Times New Roman" w:hAnsi="Times New Roman"/>
                <w:sz w:val="24"/>
                <w:szCs w:val="24"/>
              </w:rPr>
              <w:lastRenderedPageBreak/>
              <w:t>Пензулаева</w:t>
            </w:r>
            <w:proofErr w:type="spellEnd"/>
            <w:r w:rsidRPr="00C13E6B">
              <w:rPr>
                <w:rFonts w:ascii="Times New Roman" w:hAnsi="Times New Roman"/>
                <w:sz w:val="24"/>
                <w:szCs w:val="24"/>
              </w:rPr>
              <w:t xml:space="preserve"> Л.И. Физическая культура в детском саду: Средняя группа </w:t>
            </w:r>
            <w:proofErr w:type="gramStart"/>
            <w:r w:rsidRPr="00C13E6B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C13E6B">
              <w:rPr>
                <w:rFonts w:ascii="Times New Roman" w:hAnsi="Times New Roman"/>
                <w:sz w:val="24"/>
                <w:szCs w:val="24"/>
              </w:rPr>
              <w:t>4-5 лет)</w:t>
            </w:r>
          </w:p>
          <w:p w:rsidR="00E44015" w:rsidRPr="00C13E6B" w:rsidRDefault="00E44015" w:rsidP="00624EA4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3E6B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C13E6B">
              <w:rPr>
                <w:rFonts w:ascii="Times New Roman" w:hAnsi="Times New Roman"/>
                <w:sz w:val="24"/>
                <w:szCs w:val="24"/>
              </w:rPr>
              <w:t xml:space="preserve"> Л.И. Физическая культура в детском саду: </w:t>
            </w:r>
            <w:proofErr w:type="spellStart"/>
            <w:r w:rsidRPr="00C13E6B">
              <w:rPr>
                <w:rFonts w:ascii="Times New Roman" w:hAnsi="Times New Roman"/>
                <w:sz w:val="24"/>
                <w:szCs w:val="24"/>
              </w:rPr>
              <w:t>Старшапя</w:t>
            </w:r>
            <w:proofErr w:type="spellEnd"/>
            <w:r w:rsidRPr="00C13E6B">
              <w:rPr>
                <w:rFonts w:ascii="Times New Roman" w:hAnsi="Times New Roman"/>
                <w:sz w:val="24"/>
                <w:szCs w:val="24"/>
              </w:rPr>
              <w:t xml:space="preserve"> группа (5 -6 лет)</w:t>
            </w:r>
          </w:p>
          <w:p w:rsidR="00E44015" w:rsidRPr="00C13E6B" w:rsidRDefault="00E44015" w:rsidP="00624EA4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3E6B">
              <w:rPr>
                <w:rFonts w:ascii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C13E6B">
              <w:rPr>
                <w:rFonts w:ascii="Times New Roman" w:hAnsi="Times New Roman"/>
                <w:sz w:val="24"/>
                <w:szCs w:val="24"/>
              </w:rPr>
              <w:t xml:space="preserve"> Л.И. Физическая культура в детском саду: Подготовительная группа (6 – 7 лет)</w:t>
            </w:r>
          </w:p>
          <w:p w:rsidR="00E44015" w:rsidRPr="00C13E6B" w:rsidRDefault="00E44015" w:rsidP="00624EA4">
            <w:pPr>
              <w:pStyle w:val="aff"/>
            </w:pPr>
          </w:p>
        </w:tc>
      </w:tr>
    </w:tbl>
    <w:p w:rsidR="00E44015" w:rsidRPr="00DC02EE" w:rsidRDefault="00E44015" w:rsidP="00DC02EE">
      <w:pPr>
        <w:rPr>
          <w:rFonts w:ascii="Times New Roman" w:hAnsi="Times New Roman"/>
          <w:b/>
          <w:sz w:val="28"/>
          <w:szCs w:val="28"/>
        </w:rPr>
        <w:sectPr w:rsidR="00E44015" w:rsidRPr="00DC02EE" w:rsidSect="001609F9">
          <w:footerReference w:type="default" r:id="rId9"/>
          <w:pgSz w:w="16838" w:h="11906" w:orient="landscape"/>
          <w:pgMar w:top="1276" w:right="709" w:bottom="1134" w:left="1134" w:header="709" w:footer="709" w:gutter="0"/>
          <w:pgNumType w:start="1"/>
          <w:cols w:space="708"/>
          <w:titlePg/>
          <w:docGrid w:linePitch="360"/>
        </w:sectPr>
      </w:pPr>
    </w:p>
    <w:p w:rsidR="00E44015" w:rsidRPr="006D10AC" w:rsidRDefault="00E44015" w:rsidP="00624EA4">
      <w:pPr>
        <w:spacing w:line="240" w:lineRule="auto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lastRenderedPageBreak/>
        <w:t>2.3.Интеграция  образовательной области «Физическое развитие» с другими образовательными областями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9"/>
        <w:gridCol w:w="6381"/>
      </w:tblGrid>
      <w:tr w:rsidR="00E44015" w:rsidRPr="00C13E6B" w:rsidTr="00CC5C3F">
        <w:trPr>
          <w:trHeight w:val="1253"/>
        </w:trPr>
        <w:tc>
          <w:tcPr>
            <w:tcW w:w="1666" w:type="pct"/>
          </w:tcPr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Образовательная область</w:t>
            </w:r>
          </w:p>
        </w:tc>
        <w:tc>
          <w:tcPr>
            <w:tcW w:w="3334" w:type="pct"/>
          </w:tcPr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Интеграция задач и содержания</w:t>
            </w:r>
          </w:p>
        </w:tc>
      </w:tr>
      <w:tr w:rsidR="00E44015" w:rsidRPr="00C13E6B" w:rsidTr="00CC5C3F">
        <w:tc>
          <w:tcPr>
            <w:tcW w:w="1666" w:type="pct"/>
          </w:tcPr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«Познавательное развитие»</w:t>
            </w:r>
          </w:p>
        </w:tc>
        <w:tc>
          <w:tcPr>
            <w:tcW w:w="3334" w:type="pct"/>
          </w:tcPr>
          <w:p w:rsidR="00E44015" w:rsidRPr="00742C95" w:rsidRDefault="00E44015" w:rsidP="006D10A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Формирование целостной картины мира, расширение кругозора в части представлений о здоровье и здорового образа жизни человека</w:t>
            </w:r>
          </w:p>
        </w:tc>
      </w:tr>
      <w:tr w:rsidR="00E44015" w:rsidRPr="00C13E6B" w:rsidTr="00CC5C3F">
        <w:trPr>
          <w:trHeight w:val="1666"/>
        </w:trPr>
        <w:tc>
          <w:tcPr>
            <w:tcW w:w="1666" w:type="pct"/>
          </w:tcPr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«Социально - коммуникативное развитие»</w:t>
            </w:r>
          </w:p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4" w:type="pct"/>
          </w:tcPr>
          <w:p w:rsidR="00E44015" w:rsidRPr="00742C95" w:rsidRDefault="00E44015" w:rsidP="006D10A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Формирование первичных ценностных представлений о здоровье и здоровом образе жизни человека, соблюдение элементарных общепринятых норм и правил поведения в части здорового образа жизни</w:t>
            </w:r>
          </w:p>
          <w:p w:rsidR="00E44015" w:rsidRPr="00742C95" w:rsidRDefault="00E44015" w:rsidP="006D10A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Накопление опыта сберегающего здоровье  поведения в труде, освоение культуры здорового труда</w:t>
            </w:r>
          </w:p>
          <w:p w:rsidR="00E44015" w:rsidRPr="00742C95" w:rsidRDefault="00E44015" w:rsidP="006D10A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Формирование основ безопасности собственной жизнедеятельности</w:t>
            </w:r>
          </w:p>
        </w:tc>
      </w:tr>
      <w:tr w:rsidR="00E44015" w:rsidRPr="00C13E6B" w:rsidTr="00CC5C3F">
        <w:tc>
          <w:tcPr>
            <w:tcW w:w="1666" w:type="pct"/>
          </w:tcPr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«Речевое развитие»</w:t>
            </w:r>
          </w:p>
        </w:tc>
        <w:tc>
          <w:tcPr>
            <w:tcW w:w="3334" w:type="pct"/>
          </w:tcPr>
          <w:p w:rsidR="00E44015" w:rsidRPr="00742C95" w:rsidRDefault="00E44015" w:rsidP="006D10A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Развитие свободного общения со взрослыми и детьми по поводу здоровья и здорового образа жизни человека</w:t>
            </w:r>
            <w:proofErr w:type="gramStart"/>
            <w:r w:rsidRPr="00742C95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742C9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44015" w:rsidRPr="00742C95" w:rsidRDefault="00E44015" w:rsidP="006D10A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Формирование ценностных представлений о здоровье и здоровом образе жизни при чтении художественных произведений на данную тему.</w:t>
            </w:r>
          </w:p>
        </w:tc>
      </w:tr>
      <w:tr w:rsidR="00E44015" w:rsidRPr="00C13E6B" w:rsidTr="00CC5C3F">
        <w:tc>
          <w:tcPr>
            <w:tcW w:w="1666" w:type="pct"/>
          </w:tcPr>
          <w:p w:rsidR="00E44015" w:rsidRPr="00742C95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«Художественно - эстетическое развитие»</w:t>
            </w:r>
          </w:p>
        </w:tc>
        <w:tc>
          <w:tcPr>
            <w:tcW w:w="3334" w:type="pct"/>
          </w:tcPr>
          <w:p w:rsidR="00E44015" w:rsidRPr="00742C95" w:rsidRDefault="00E44015" w:rsidP="006D10A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>Использование  сре</w:t>
            </w:r>
            <w:proofErr w:type="gramStart"/>
            <w:r w:rsidRPr="00742C95">
              <w:rPr>
                <w:rFonts w:ascii="Times New Roman" w:hAnsi="Times New Roman"/>
                <w:sz w:val="20"/>
                <w:szCs w:val="20"/>
              </w:rPr>
              <w:t>дств пр</w:t>
            </w:r>
            <w:proofErr w:type="gramEnd"/>
            <w:r w:rsidRPr="00742C95">
              <w:rPr>
                <w:rFonts w:ascii="Times New Roman" w:hAnsi="Times New Roman"/>
                <w:sz w:val="20"/>
                <w:szCs w:val="20"/>
              </w:rPr>
              <w:t>одуктивных видов деятельности для обогащения и закрепления содержания области «Здоровья»</w:t>
            </w:r>
          </w:p>
        </w:tc>
      </w:tr>
    </w:tbl>
    <w:p w:rsidR="00E44015" w:rsidRPr="006D10AC" w:rsidRDefault="00E44015" w:rsidP="006D10AC">
      <w:pPr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E44015" w:rsidRDefault="00E44015" w:rsidP="00624EA4">
      <w:pPr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E44015" w:rsidRDefault="00E44015" w:rsidP="00624EA4">
      <w:pPr>
        <w:spacing w:line="240" w:lineRule="auto"/>
        <w:rPr>
          <w:rFonts w:ascii="Times New Roman" w:hAnsi="Times New Roman"/>
          <w:b/>
          <w:sz w:val="24"/>
          <w:szCs w:val="28"/>
        </w:rPr>
      </w:pPr>
    </w:p>
    <w:p w:rsidR="00E44015" w:rsidRPr="00742C95" w:rsidRDefault="00E44015" w:rsidP="00624EA4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E44015" w:rsidRPr="006D10AC" w:rsidRDefault="00E44015" w:rsidP="00624EA4">
      <w:pPr>
        <w:spacing w:line="240" w:lineRule="auto"/>
        <w:rPr>
          <w:rFonts w:ascii="Times New Roman" w:hAnsi="Times New Roman"/>
          <w:b/>
          <w:sz w:val="24"/>
          <w:szCs w:val="28"/>
        </w:rPr>
      </w:pPr>
      <w:r w:rsidRPr="006D10AC">
        <w:rPr>
          <w:rFonts w:ascii="Times New Roman" w:hAnsi="Times New Roman"/>
          <w:b/>
          <w:sz w:val="24"/>
          <w:szCs w:val="28"/>
        </w:rPr>
        <w:t>2.4.Организация образовательной деятельности по освоению образовательной области «Физическое развитие»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55"/>
        <w:gridCol w:w="2130"/>
        <w:gridCol w:w="2328"/>
        <w:gridCol w:w="1949"/>
        <w:gridCol w:w="2008"/>
      </w:tblGrid>
      <w:tr w:rsidR="00E44015" w:rsidRPr="00C13E6B" w:rsidTr="00624EA4">
        <w:trPr>
          <w:trHeight w:val="220"/>
        </w:trPr>
        <w:tc>
          <w:tcPr>
            <w:tcW w:w="711" w:type="pct"/>
            <w:vMerge w:val="restart"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>Группа</w:t>
            </w:r>
          </w:p>
        </w:tc>
        <w:tc>
          <w:tcPr>
            <w:tcW w:w="1142" w:type="pct"/>
            <w:vMerge w:val="restart"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>Задачи</w:t>
            </w:r>
          </w:p>
        </w:tc>
        <w:tc>
          <w:tcPr>
            <w:tcW w:w="3147" w:type="pct"/>
            <w:gridSpan w:val="3"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>Формы работы</w:t>
            </w:r>
          </w:p>
        </w:tc>
      </w:tr>
      <w:tr w:rsidR="00E44015" w:rsidRPr="00C13E6B" w:rsidTr="00624EA4">
        <w:trPr>
          <w:trHeight w:val="597"/>
        </w:trPr>
        <w:tc>
          <w:tcPr>
            <w:tcW w:w="711" w:type="pct"/>
            <w:vMerge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2" w:type="pct"/>
            <w:vMerge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98" w:type="pct"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>Совместная деятельность с педагогом</w:t>
            </w:r>
          </w:p>
        </w:tc>
        <w:tc>
          <w:tcPr>
            <w:tcW w:w="765" w:type="pct"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>Самостоятельная деятельность детей</w:t>
            </w:r>
          </w:p>
        </w:tc>
        <w:tc>
          <w:tcPr>
            <w:tcW w:w="984" w:type="pct"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>Совместная деятельность с семьёй</w:t>
            </w:r>
          </w:p>
        </w:tc>
      </w:tr>
      <w:tr w:rsidR="00E44015" w:rsidRPr="00C13E6B" w:rsidTr="00624EA4">
        <w:tc>
          <w:tcPr>
            <w:tcW w:w="711" w:type="pct"/>
          </w:tcPr>
          <w:p w:rsidR="00E44015" w:rsidRPr="006D10AC" w:rsidRDefault="00E44015" w:rsidP="00742C95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 xml:space="preserve">                                    1 год обучения                  (3 – 4 года)</w:t>
            </w:r>
          </w:p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2" w:type="pct"/>
          </w:tcPr>
          <w:p w:rsidR="00E44015" w:rsidRPr="006D10AC" w:rsidRDefault="00E44015" w:rsidP="006D10AC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 xml:space="preserve">                                                 Укреплять и сохранять здоровье детей, закаливать организм, совершенствовать основные виды движений. Вырабатывать правильную </w:t>
            </w:r>
            <w:r w:rsidRPr="006D10AC">
              <w:rPr>
                <w:rFonts w:ascii="Times New Roman" w:hAnsi="Times New Roman"/>
                <w:sz w:val="24"/>
                <w:szCs w:val="28"/>
              </w:rPr>
              <w:lastRenderedPageBreak/>
              <w:t>осанку. Учить правилам личной гигиены, правилам поведения за столом. Дать представления об органах чувств</w:t>
            </w:r>
            <w:proofErr w:type="gramStart"/>
            <w:r w:rsidRPr="006D10AC">
              <w:rPr>
                <w:rFonts w:ascii="Times New Roman" w:hAnsi="Times New Roman"/>
                <w:sz w:val="24"/>
                <w:szCs w:val="28"/>
              </w:rPr>
              <w:t xml:space="preserve"> ,</w:t>
            </w:r>
            <w:proofErr w:type="gramEnd"/>
            <w:r w:rsidRPr="006D10AC">
              <w:rPr>
                <w:rFonts w:ascii="Times New Roman" w:hAnsi="Times New Roman"/>
                <w:sz w:val="24"/>
                <w:szCs w:val="28"/>
              </w:rPr>
              <w:t xml:space="preserve"> их роли в организме, способах ухода за ними. Познакомить детей </w:t>
            </w:r>
            <w:proofErr w:type="gramStart"/>
            <w:r w:rsidRPr="006D10AC">
              <w:rPr>
                <w:rFonts w:ascii="Times New Roman" w:hAnsi="Times New Roman"/>
                <w:sz w:val="24"/>
                <w:szCs w:val="28"/>
              </w:rPr>
              <w:t>со</w:t>
            </w:r>
            <w:proofErr w:type="gramEnd"/>
            <w:r w:rsidRPr="006D10A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6D10AC">
              <w:rPr>
                <w:rFonts w:ascii="Times New Roman" w:hAnsi="Times New Roman"/>
                <w:sz w:val="24"/>
                <w:szCs w:val="28"/>
              </w:rPr>
              <w:t>способам</w:t>
            </w:r>
            <w:proofErr w:type="gramEnd"/>
            <w:r w:rsidRPr="006D10AC">
              <w:rPr>
                <w:rFonts w:ascii="Times New Roman" w:hAnsi="Times New Roman"/>
                <w:sz w:val="24"/>
                <w:szCs w:val="28"/>
              </w:rPr>
              <w:t xml:space="preserve"> укрепления сил своего организма. Воспитывать  бережное отношение к своему телу.</w:t>
            </w:r>
          </w:p>
        </w:tc>
        <w:tc>
          <w:tcPr>
            <w:tcW w:w="1398" w:type="pct"/>
          </w:tcPr>
          <w:p w:rsidR="00E44015" w:rsidRPr="006D10AC" w:rsidRDefault="00E44015" w:rsidP="006D10AC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                                                                                                             Формирование культурно-гигиенических навыков  (умывание, одевание, раздевание, навыки приёма пищи и поведения за столом, навыки </w:t>
            </w:r>
            <w:r w:rsidRPr="006D10A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пользования расчёской и носовым платком).                                                             Утренняя гимнастика.                              Закаливающие процедуры. Физкультминутки.                                     Дыхательная гимнастика.                         Гимнастика для глаз.                     Релаксационные упражнения.  Коррекционная гимнастика.                                            Беседы о личной гигиене в детском саду и дома.                                                                                           Сюжетно-ролевые игры.                                  Игровые ситуации.                             Рассматривание иллюстраций.                               Игры, беседы с психологом, </w:t>
            </w:r>
            <w:proofErr w:type="spellStart"/>
            <w:r w:rsidRPr="006D10AC">
              <w:rPr>
                <w:rFonts w:ascii="Times New Roman" w:hAnsi="Times New Roman"/>
                <w:sz w:val="24"/>
                <w:szCs w:val="28"/>
              </w:rPr>
              <w:t>психокоррекционная</w:t>
            </w:r>
            <w:proofErr w:type="spellEnd"/>
            <w:r w:rsidRPr="006D10AC">
              <w:rPr>
                <w:rFonts w:ascii="Times New Roman" w:hAnsi="Times New Roman"/>
                <w:sz w:val="24"/>
                <w:szCs w:val="28"/>
              </w:rPr>
              <w:t xml:space="preserve"> гимнастика.                           Прогулка (индивидуальная работа с часто болеющими детьми).                                </w:t>
            </w:r>
          </w:p>
        </w:tc>
        <w:tc>
          <w:tcPr>
            <w:tcW w:w="765" w:type="pct"/>
          </w:tcPr>
          <w:p w:rsidR="00E44015" w:rsidRPr="006D10AC" w:rsidRDefault="00E44015" w:rsidP="006D10AC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                                                          Гигиенические процедуры.                     Сюжетно-ролевая игра Рассматривание иллюстраций. </w:t>
            </w:r>
          </w:p>
        </w:tc>
        <w:tc>
          <w:tcPr>
            <w:tcW w:w="984" w:type="pct"/>
          </w:tcPr>
          <w:p w:rsidR="00E44015" w:rsidRPr="006D10AC" w:rsidRDefault="00E44015" w:rsidP="006D10AC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 xml:space="preserve">                                                                Открытые просмотры режимных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моментов                     (</w:t>
            </w:r>
            <w:r w:rsidRPr="006D10AC">
              <w:rPr>
                <w:rFonts w:ascii="Times New Roman" w:hAnsi="Times New Roman"/>
                <w:sz w:val="24"/>
                <w:szCs w:val="28"/>
              </w:rPr>
              <w:t xml:space="preserve">непосредственно образовательная деятельность, прогулка, гигиенические </w:t>
            </w:r>
            <w:r w:rsidRPr="006D10A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процедуры, индивидуальная образовательная деятельность).                                   Беседы с медицинским персоналом и специалистами детского сада.                          Индивидуальные консультации.                     Круглый стол.                                     Наглядная информация в уголках для родителей. Школа для родителей: «Расти, малыш </w:t>
            </w:r>
            <w:proofErr w:type="gramStart"/>
            <w:r w:rsidRPr="006D10AC">
              <w:rPr>
                <w:rFonts w:ascii="Times New Roman" w:hAnsi="Times New Roman"/>
                <w:sz w:val="24"/>
                <w:szCs w:val="28"/>
              </w:rPr>
              <w:t>здоровым</w:t>
            </w:r>
            <w:proofErr w:type="gramEnd"/>
            <w:r w:rsidRPr="006D10AC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</w:tr>
      <w:tr w:rsidR="00E44015" w:rsidRPr="00C13E6B" w:rsidTr="00624EA4">
        <w:tc>
          <w:tcPr>
            <w:tcW w:w="711" w:type="pct"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lastRenderedPageBreak/>
              <w:t>2 год обучения                                                                                      (4 – 5 лет)</w:t>
            </w:r>
          </w:p>
        </w:tc>
        <w:tc>
          <w:tcPr>
            <w:tcW w:w="1142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Укреплять и сохранять здоровье детей, закаливать организм, совершенствовать основные виды движений. Вырабатывать правильную осанку. Учить правилам личной гигиены, правилам поведения за столом. Расширить представления  об органах чувств</w:t>
            </w:r>
            <w:proofErr w:type="gramStart"/>
            <w:r w:rsidRPr="00742C95">
              <w:rPr>
                <w:rFonts w:ascii="Times New Roman" w:hAnsi="Times New Roman"/>
              </w:rPr>
              <w:t xml:space="preserve"> ,</w:t>
            </w:r>
            <w:proofErr w:type="gramEnd"/>
            <w:r w:rsidRPr="00742C95">
              <w:rPr>
                <w:rFonts w:ascii="Times New Roman" w:hAnsi="Times New Roman"/>
              </w:rPr>
              <w:t xml:space="preserve"> частях тела человека,  их роли в организме, способах ухода за </w:t>
            </w:r>
            <w:r w:rsidRPr="00742C95">
              <w:rPr>
                <w:rFonts w:ascii="Times New Roman" w:hAnsi="Times New Roman"/>
              </w:rPr>
              <w:lastRenderedPageBreak/>
              <w:t>ними. Познакомить детей со способами укрепления сил своего организма. Воспитывать  бережное отношение к своему телу. Дать представления о необходимых для человека веществах и витаминах, воспитывать потребность в соблюдении режима питания.                           Формировать умение оказывать себе элементарную помощь, обращаться за помощью к взрослым.</w:t>
            </w:r>
          </w:p>
        </w:tc>
        <w:tc>
          <w:tcPr>
            <w:tcW w:w="1398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lastRenderedPageBreak/>
              <w:t xml:space="preserve">Формирование культурно-гигиенических навыков  (умывание, одевание, раздевание, навыки приёма пищи и поведения за столом, навыки пользования расчёской и носовым платком).                                                          Утренняя гимнастика.                              Закаливающие процедуры. Физкультминутки.                                  Дыхательная гимнастика.                         Гимнастика для глаз.                     Релаксационные упражнения.                   </w:t>
            </w:r>
            <w:r w:rsidRPr="00742C95">
              <w:rPr>
                <w:rFonts w:ascii="Times New Roman" w:hAnsi="Times New Roman"/>
              </w:rPr>
              <w:lastRenderedPageBreak/>
              <w:t xml:space="preserve">Коррекционная гимнастика.                                                                                            Беседы о личной гигиене в детском саду и дома.                                                                                           Сюжетно-ролевые игры.                                  Игровые ситуации.                             Рассматривание иллюстраций.                            Игры, беседы с психологом, </w:t>
            </w:r>
            <w:proofErr w:type="spellStart"/>
            <w:r w:rsidRPr="00742C95">
              <w:rPr>
                <w:rFonts w:ascii="Times New Roman" w:hAnsi="Times New Roman"/>
              </w:rPr>
              <w:t>психокоррекционная</w:t>
            </w:r>
            <w:proofErr w:type="spellEnd"/>
            <w:r w:rsidRPr="00742C95">
              <w:rPr>
                <w:rFonts w:ascii="Times New Roman" w:hAnsi="Times New Roman"/>
              </w:rPr>
              <w:t xml:space="preserve"> гимнастика.                           Прогулка (индивидуальная работа с часто болеющими детьми).                                   Просмотр мультфильмов.</w:t>
            </w:r>
          </w:p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765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lastRenderedPageBreak/>
              <w:t xml:space="preserve">Гигиенические процедуры.                     Сюжетно-ролевые игры.                Рассматривание иллюстраций. </w:t>
            </w:r>
          </w:p>
        </w:tc>
        <w:tc>
          <w:tcPr>
            <w:tcW w:w="984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 xml:space="preserve">    Открытые просмотры режимных моментов                     </w:t>
            </w:r>
            <w:proofErr w:type="gramStart"/>
            <w:r w:rsidRPr="00742C95">
              <w:rPr>
                <w:rFonts w:ascii="Times New Roman" w:hAnsi="Times New Roman"/>
              </w:rPr>
              <w:t xml:space="preserve">( </w:t>
            </w:r>
            <w:proofErr w:type="gramEnd"/>
            <w:r w:rsidRPr="00742C95">
              <w:rPr>
                <w:rFonts w:ascii="Times New Roman" w:hAnsi="Times New Roman"/>
              </w:rPr>
              <w:t xml:space="preserve">непосредственно образовательная деятельность, прогулка, гигиенические процедуры, индивидуальная образовательная деятельность).                                   Беседы с медицинским персоналом и специалистами детского сада.                          Индивидуальные консультации.                     </w:t>
            </w:r>
            <w:r w:rsidRPr="00742C95">
              <w:rPr>
                <w:rFonts w:ascii="Times New Roman" w:hAnsi="Times New Roman"/>
              </w:rPr>
              <w:lastRenderedPageBreak/>
              <w:t xml:space="preserve">Круглый стол.                                     Наглядная информация в уголках для родителей. Школа для родителей: «Расти, малыш </w:t>
            </w:r>
            <w:proofErr w:type="gramStart"/>
            <w:r w:rsidRPr="00742C95">
              <w:rPr>
                <w:rFonts w:ascii="Times New Roman" w:hAnsi="Times New Roman"/>
              </w:rPr>
              <w:t>здоровым</w:t>
            </w:r>
            <w:proofErr w:type="gramEnd"/>
            <w:r w:rsidRPr="00742C95">
              <w:rPr>
                <w:rFonts w:ascii="Times New Roman" w:hAnsi="Times New Roman"/>
              </w:rPr>
              <w:t xml:space="preserve">»                                                            </w:t>
            </w:r>
          </w:p>
        </w:tc>
      </w:tr>
      <w:tr w:rsidR="00E44015" w:rsidRPr="00C13E6B" w:rsidTr="00742C95">
        <w:trPr>
          <w:trHeight w:val="2327"/>
        </w:trPr>
        <w:tc>
          <w:tcPr>
            <w:tcW w:w="711" w:type="pct"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3 год обучения                                                                                                                         (5 – 6 лет) </w:t>
            </w:r>
          </w:p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t xml:space="preserve">            </w:t>
            </w:r>
          </w:p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2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 xml:space="preserve">Укреплять и сохранять здоровье детей, закаливать организм, совершенствовать основные виды движений. Учить правилам личной гигиены, правилам поведения за столом, побуждать к самостоятельному их выполнению.                   Знакомить детей с устройством и функционированием организма, воспитывать бережное отношение к своему здоровью. Расширять представления о составляющих здорового образа жизни и факторах, разрушающих здоровье.                     Формировать у детей потребность в здоровом образе жизни.                 Расширять </w:t>
            </w:r>
            <w:r w:rsidRPr="00742C95">
              <w:rPr>
                <w:rFonts w:ascii="Times New Roman" w:hAnsi="Times New Roman"/>
              </w:rPr>
              <w:lastRenderedPageBreak/>
              <w:t>представления о месте человека в природе.                                     Дать представления о правилах ухода за больным.</w:t>
            </w:r>
          </w:p>
        </w:tc>
        <w:tc>
          <w:tcPr>
            <w:tcW w:w="1398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lastRenderedPageBreak/>
              <w:t xml:space="preserve">Утренняя гимнастика.                                  Закаливающие процедуры. Физкультминутки.                                   Динамические паузы.                     Дыхательная гимнастика.                         Гимнастика для глаз.                     Релаксационные упражнения.     Коррекционная гимнастика.                                                                              Формирование культурно-гигиенических навыков  (навыки пользования расчёской и носовым платком, навыки ухода за чистотой тела, одеждой, причёской).                                 Закрепление умения одеваться, раздеваться, совершенствование культуры еды.                                                      Беседы об устройстве и функционировании человеческого организма с опорой на модели,                           о важности бережного </w:t>
            </w:r>
            <w:r w:rsidRPr="00742C95">
              <w:rPr>
                <w:rFonts w:ascii="Times New Roman" w:hAnsi="Times New Roman"/>
              </w:rPr>
              <w:lastRenderedPageBreak/>
              <w:t xml:space="preserve">отношения к своему здоровью.                                                           Беседы о профессиях врачей.                            Рассматривание и обсуждение иллюстраций.                                           Игры, беседы с психологом, </w:t>
            </w:r>
            <w:proofErr w:type="spellStart"/>
            <w:r w:rsidRPr="00742C95">
              <w:rPr>
                <w:rFonts w:ascii="Times New Roman" w:hAnsi="Times New Roman"/>
              </w:rPr>
              <w:t>психокоррекционная</w:t>
            </w:r>
            <w:proofErr w:type="spellEnd"/>
            <w:r w:rsidRPr="00742C95">
              <w:rPr>
                <w:rFonts w:ascii="Times New Roman" w:hAnsi="Times New Roman"/>
              </w:rPr>
              <w:t xml:space="preserve"> гимнастика.                                                      </w:t>
            </w:r>
          </w:p>
        </w:tc>
        <w:tc>
          <w:tcPr>
            <w:tcW w:w="765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lastRenderedPageBreak/>
              <w:t>Сюжетно-ролевые игры.                        Подвижные игры.                   Рассматривание иллюстраций.                 Выполнение правил личной                   гигиены.</w:t>
            </w:r>
          </w:p>
        </w:tc>
        <w:tc>
          <w:tcPr>
            <w:tcW w:w="984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 xml:space="preserve">Открытые просмотры режимных моментов                     </w:t>
            </w:r>
            <w:proofErr w:type="gramStart"/>
            <w:r w:rsidRPr="00742C95">
              <w:rPr>
                <w:rFonts w:ascii="Times New Roman" w:hAnsi="Times New Roman"/>
              </w:rPr>
              <w:t xml:space="preserve">( </w:t>
            </w:r>
            <w:proofErr w:type="gramEnd"/>
            <w:r w:rsidRPr="00742C95">
              <w:rPr>
                <w:rFonts w:ascii="Times New Roman" w:hAnsi="Times New Roman"/>
              </w:rPr>
              <w:t xml:space="preserve">непосредственно образовательная деятельность, прогулка, гигиенические процедуры, индивидуальная образовательная деятельность).                                   Беседы с медицинским персоналом и специалистами детского сада.                          Индивидуальные консультации.                     Круглый стол.                                     Наглядная информация в уголках для родителей. Школа для родителей: «Расти, малыш </w:t>
            </w:r>
            <w:proofErr w:type="gramStart"/>
            <w:r w:rsidRPr="00742C95">
              <w:rPr>
                <w:rFonts w:ascii="Times New Roman" w:hAnsi="Times New Roman"/>
              </w:rPr>
              <w:t>здоровым</w:t>
            </w:r>
            <w:proofErr w:type="gramEnd"/>
            <w:r w:rsidRPr="00742C95">
              <w:rPr>
                <w:rFonts w:ascii="Times New Roman" w:hAnsi="Times New Roman"/>
              </w:rPr>
              <w:t>»</w:t>
            </w:r>
          </w:p>
        </w:tc>
      </w:tr>
      <w:tr w:rsidR="00E44015" w:rsidRPr="00C13E6B" w:rsidTr="00624EA4">
        <w:tc>
          <w:tcPr>
            <w:tcW w:w="711" w:type="pct"/>
          </w:tcPr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10AC">
              <w:rPr>
                <w:rFonts w:ascii="Times New Roman" w:hAnsi="Times New Roman"/>
                <w:sz w:val="24"/>
                <w:szCs w:val="28"/>
              </w:rPr>
              <w:lastRenderedPageBreak/>
              <w:t>4 год обучения                                                                                       (6 - 7 лет)</w:t>
            </w:r>
          </w:p>
          <w:p w:rsidR="00E44015" w:rsidRPr="006D10AC" w:rsidRDefault="00E44015" w:rsidP="006D10A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2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 xml:space="preserve">Укреплять и сохранять здоровье детей, закаливать организм, совершенствовать основные виды движений. Обеспечивать оптимальную двигательную активность в течение дня.                  Развивать творчество, самостоятельность, инициативу в двигательных действиях. Учить правилам личной гигиены, правилам поведения за столом, побуждать к самостоятельному их выполнению.                   Знакомить детей с устройством и функционированием организма, воспитывать бережное отношение к своему здоровью. Расширять представления о составляющих здорового образа жизни и факторах, разрушающих здоровье.                        Формировать у детей потребность в здоровом образе жизни.                   Расширять представления о </w:t>
            </w:r>
            <w:r w:rsidRPr="00742C95">
              <w:rPr>
                <w:rFonts w:ascii="Times New Roman" w:hAnsi="Times New Roman"/>
              </w:rPr>
              <w:lastRenderedPageBreak/>
              <w:t>месте человека в природе</w:t>
            </w:r>
          </w:p>
        </w:tc>
        <w:tc>
          <w:tcPr>
            <w:tcW w:w="1398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lastRenderedPageBreak/>
              <w:t xml:space="preserve">Утренняя гимнастика.                                  Закаливающие процедуры. Физкультминутки.                                   Динамические </w:t>
            </w:r>
            <w:proofErr w:type="spellStart"/>
            <w:r w:rsidRPr="00742C95">
              <w:rPr>
                <w:rFonts w:ascii="Times New Roman" w:hAnsi="Times New Roman"/>
              </w:rPr>
              <w:t>пеаузы</w:t>
            </w:r>
            <w:proofErr w:type="spellEnd"/>
            <w:r w:rsidRPr="00742C95">
              <w:rPr>
                <w:rFonts w:ascii="Times New Roman" w:hAnsi="Times New Roman"/>
              </w:rPr>
              <w:t xml:space="preserve">.               Дыхательная гимнастика.                         Гимнастика для глаз.                     Релаксационные упражнения. Коррекционная гимнастика.                                                                              Формирование культурно-гигиенических навыков  (навыки пользования расчёской и носовым платком, навыки ухода за чистотой тела, одеждой, причёской).                                  Закрепление умения одеваться, раздеваться, совершенствование культуры еды.                                                      Беседы об устройстве и функционировании человеческого организма с опорой на модели,                           о важности бережного отношения к своему здоровью.                                                Беседы о рациональном питании, о правилах закаливания.                              Разучивание специальных физических упражнений для укрепления органов и </w:t>
            </w:r>
            <w:r w:rsidRPr="00742C95">
              <w:rPr>
                <w:rFonts w:ascii="Times New Roman" w:hAnsi="Times New Roman"/>
              </w:rPr>
              <w:lastRenderedPageBreak/>
              <w:t xml:space="preserve">систем организма.                                                    Беседы о профессиях врачей.                            Игровые ситуации.                                Рассматривание и обсуждение иллюстраций.                                           Беседы о безопасном поведении в спортивном зале, на прогулке, в помещении группы.                                                                                                Игры, беседы с психологом, </w:t>
            </w:r>
            <w:proofErr w:type="spellStart"/>
            <w:r w:rsidRPr="00742C95">
              <w:rPr>
                <w:rFonts w:ascii="Times New Roman" w:hAnsi="Times New Roman"/>
              </w:rPr>
              <w:t>психокоррекционная</w:t>
            </w:r>
            <w:proofErr w:type="spellEnd"/>
            <w:r w:rsidRPr="00742C95">
              <w:rPr>
                <w:rFonts w:ascii="Times New Roman" w:hAnsi="Times New Roman"/>
              </w:rPr>
              <w:t xml:space="preserve"> гимнастика.                                                      </w:t>
            </w:r>
          </w:p>
        </w:tc>
        <w:tc>
          <w:tcPr>
            <w:tcW w:w="765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lastRenderedPageBreak/>
              <w:t>Сюжетно-ролевые игры.                       Подвижные игры.                   Рассматривание иллюстраций.                   Выполнение правил личной гигиены.</w:t>
            </w:r>
          </w:p>
        </w:tc>
        <w:tc>
          <w:tcPr>
            <w:tcW w:w="984" w:type="pct"/>
          </w:tcPr>
          <w:p w:rsidR="00E44015" w:rsidRPr="00742C95" w:rsidRDefault="00E44015" w:rsidP="006D10A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2C95">
              <w:rPr>
                <w:rFonts w:ascii="Times New Roman" w:hAnsi="Times New Roman"/>
                <w:sz w:val="20"/>
                <w:szCs w:val="20"/>
              </w:rPr>
              <w:t xml:space="preserve">Открытые просмотры режимных моментов                     </w:t>
            </w:r>
            <w:proofErr w:type="gramStart"/>
            <w:r w:rsidRPr="00742C95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742C95">
              <w:rPr>
                <w:rFonts w:ascii="Times New Roman" w:hAnsi="Times New Roman"/>
                <w:sz w:val="20"/>
                <w:szCs w:val="20"/>
              </w:rPr>
              <w:t xml:space="preserve">непосредственно образовательная деятельность, прогулка, гигиенические процедуры, индивидуальная образовательная деятельность).                                   Беседы с медицинским персоналом и специалистами детского сада.                          Индивидуальные консультации.                     Круглый стол.                                     Наглядная информация в уголках для родителей. Школа для родителей: «Расти, малыш </w:t>
            </w:r>
            <w:proofErr w:type="gramStart"/>
            <w:r w:rsidRPr="00742C95">
              <w:rPr>
                <w:rFonts w:ascii="Times New Roman" w:hAnsi="Times New Roman"/>
                <w:sz w:val="20"/>
                <w:szCs w:val="20"/>
              </w:rPr>
              <w:t>здоровым</w:t>
            </w:r>
            <w:proofErr w:type="gramEnd"/>
            <w:r w:rsidRPr="00742C95">
              <w:rPr>
                <w:rFonts w:ascii="Times New Roman" w:hAnsi="Times New Roman"/>
                <w:sz w:val="20"/>
                <w:szCs w:val="20"/>
              </w:rPr>
              <w:t xml:space="preserve">»                                                     </w:t>
            </w:r>
          </w:p>
        </w:tc>
      </w:tr>
    </w:tbl>
    <w:p w:rsidR="00E44015" w:rsidRDefault="00E44015" w:rsidP="006D10AC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44015" w:rsidRPr="006D10AC" w:rsidRDefault="00E44015" w:rsidP="006D10AC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44015" w:rsidRPr="00624EA4" w:rsidRDefault="00E44015" w:rsidP="00624EA4">
      <w:pPr>
        <w:pStyle w:val="a3"/>
        <w:numPr>
          <w:ilvl w:val="1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624EA4">
        <w:rPr>
          <w:rFonts w:ascii="Times New Roman" w:hAnsi="Times New Roman"/>
          <w:b/>
          <w:sz w:val="24"/>
          <w:szCs w:val="28"/>
        </w:rPr>
        <w:t>Модель ежедневной организации жизни и деятельности детей  по физическому воспитанию.</w:t>
      </w:r>
    </w:p>
    <w:p w:rsidR="00E44015" w:rsidRPr="00624EA4" w:rsidRDefault="00E44015" w:rsidP="00DC02EE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44015" w:rsidRPr="006D10AC" w:rsidRDefault="00E44015" w:rsidP="00DC02EE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 xml:space="preserve">  Ежедневная организация жизни и деятельности детей строится на основе учёта возрастных и индивидуальных особенностей детей, социального заказа родителей (законных представителей) и предусматривает личностно-ориентированный подход к организации всех видов детской деятельности.</w:t>
      </w:r>
    </w:p>
    <w:p w:rsidR="00E44015" w:rsidRPr="006D10AC" w:rsidRDefault="00E44015" w:rsidP="00DC02EE">
      <w:pPr>
        <w:spacing w:after="0" w:line="240" w:lineRule="auto"/>
        <w:ind w:left="284"/>
        <w:jc w:val="center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t>Младший возраст</w:t>
      </w:r>
    </w:p>
    <w:tbl>
      <w:tblPr>
        <w:tblW w:w="500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4"/>
        <w:gridCol w:w="4796"/>
      </w:tblGrid>
      <w:tr w:rsidR="00E44015" w:rsidRPr="00C13E6B" w:rsidTr="00CC5C3F">
        <w:trPr>
          <w:trHeight w:val="1228"/>
        </w:trPr>
        <w:tc>
          <w:tcPr>
            <w:tcW w:w="2494" w:type="pct"/>
          </w:tcPr>
          <w:p w:rsidR="00E44015" w:rsidRPr="00DC02EE" w:rsidRDefault="00E44015" w:rsidP="00DC02E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2EE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2EE">
              <w:rPr>
                <w:rFonts w:ascii="Times New Roman" w:hAnsi="Times New Roman"/>
                <w:b/>
                <w:sz w:val="24"/>
                <w:szCs w:val="24"/>
              </w:rPr>
              <w:t xml:space="preserve"> (совместная образовательная деятельность с детьми, самостоятельная деятельность детей)</w:t>
            </w:r>
          </w:p>
        </w:tc>
        <w:tc>
          <w:tcPr>
            <w:tcW w:w="2506" w:type="pct"/>
          </w:tcPr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2EE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2EE">
              <w:rPr>
                <w:rFonts w:ascii="Times New Roman" w:hAnsi="Times New Roman"/>
                <w:b/>
                <w:sz w:val="24"/>
                <w:szCs w:val="24"/>
              </w:rPr>
              <w:t>(совместная образовательная деятельность с детьми, самостоятельная деятельность детей)</w:t>
            </w:r>
          </w:p>
        </w:tc>
      </w:tr>
      <w:tr w:rsidR="00E44015" w:rsidRPr="00C13E6B" w:rsidTr="00122C45">
        <w:trPr>
          <w:trHeight w:val="372"/>
        </w:trPr>
        <w:tc>
          <w:tcPr>
            <w:tcW w:w="5000" w:type="pct"/>
            <w:gridSpan w:val="2"/>
          </w:tcPr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2EE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E44015" w:rsidRPr="00C13E6B" w:rsidTr="00CC5C3F">
        <w:trPr>
          <w:trHeight w:val="1124"/>
        </w:trPr>
        <w:tc>
          <w:tcPr>
            <w:tcW w:w="2494" w:type="pct"/>
            <w:tcBorders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Приём детей на воздухе в тёплое время года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Утренняя гимнастика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Гигиенические процедуры (умывание)</w:t>
            </w:r>
          </w:p>
          <w:p w:rsidR="00E44015" w:rsidRPr="00742C95" w:rsidRDefault="00E44015" w:rsidP="007F313E">
            <w:pPr>
              <w:numPr>
                <w:ilvl w:val="0"/>
                <w:numId w:val="15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Комплексы закаливающих процедур (облегчённая одежда в группе; воздушные ванны; ходьба по ребристым дорожкам до сна; обширное умывание, мытьё ног и солнечные ванны в тёплое время года)</w:t>
            </w:r>
          </w:p>
          <w:p w:rsidR="00E44015" w:rsidRPr="00742C95" w:rsidRDefault="00E44015" w:rsidP="007F313E">
            <w:pPr>
              <w:numPr>
                <w:ilvl w:val="0"/>
                <w:numId w:val="15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Подвижные игры на прогулке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Физкультурные образовательная деятельность: игровые, сюжетные, общеразвивающие упражнения, комплексные</w:t>
            </w:r>
          </w:p>
          <w:p w:rsidR="00E44015" w:rsidRPr="00742C95" w:rsidRDefault="00E44015" w:rsidP="005711F8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Подвижные игры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 xml:space="preserve">Физкультминутки </w:t>
            </w:r>
          </w:p>
          <w:p w:rsidR="00E44015" w:rsidRPr="00742C95" w:rsidRDefault="00E44015" w:rsidP="005711F8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proofErr w:type="gramStart"/>
            <w:r w:rsidRPr="00742C95">
              <w:rPr>
                <w:rFonts w:ascii="Times New Roman" w:hAnsi="Times New Roman"/>
              </w:rPr>
              <w:t>Динамические</w:t>
            </w:r>
            <w:proofErr w:type="gramEnd"/>
            <w:r w:rsidRPr="00742C95">
              <w:rPr>
                <w:rFonts w:ascii="Times New Roman" w:hAnsi="Times New Roman"/>
              </w:rPr>
              <w:t xml:space="preserve"> пауза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lastRenderedPageBreak/>
              <w:t>Релаксационные упражнения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Гимнастика для глаз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Дыхательная гимнастика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Формирование навыков самообслуживания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Рассматривание иллюстраций и беседы о пользе физических упражнений и здоровом образе жизни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u w:val="single"/>
              </w:rPr>
            </w:pPr>
            <w:r w:rsidRPr="00742C95">
              <w:rPr>
                <w:rFonts w:ascii="Times New Roman" w:hAnsi="Times New Roman"/>
              </w:rPr>
              <w:t>Индивидуальная работа по развитию движений</w:t>
            </w:r>
          </w:p>
        </w:tc>
        <w:tc>
          <w:tcPr>
            <w:tcW w:w="2506" w:type="pct"/>
            <w:tcBorders>
              <w:left w:val="single" w:sz="4" w:space="0" w:color="auto"/>
              <w:bottom w:val="single" w:sz="4" w:space="0" w:color="auto"/>
            </w:tcBorders>
          </w:tcPr>
          <w:p w:rsidR="00E44015" w:rsidRPr="00742C95" w:rsidRDefault="00E44015" w:rsidP="00DC02EE">
            <w:p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lastRenderedPageBreak/>
              <w:t>Гимнастика пробуждения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Гимнастика после сна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Выполнение правил личной гигиены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Самостоятельная двигательная деятельность в физкультурном центре группы и на прогулке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Формирование навыков самообслуживания</w:t>
            </w:r>
          </w:p>
          <w:p w:rsidR="00E44015" w:rsidRPr="00742C95" w:rsidRDefault="00E44015" w:rsidP="00DC02EE">
            <w:pPr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Физкультурные досуги, игры, развлечения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/>
                <w:u w:val="single"/>
              </w:rPr>
            </w:pPr>
            <w:r w:rsidRPr="00742C95">
              <w:rPr>
                <w:rFonts w:ascii="Times New Roman" w:hAnsi="Times New Roman"/>
              </w:rPr>
              <w:t>Индивидуальная работа по развитию движений</w:t>
            </w:r>
          </w:p>
          <w:p w:rsidR="00E44015" w:rsidRPr="00742C95" w:rsidRDefault="00E44015" w:rsidP="007F313E">
            <w:pPr>
              <w:numPr>
                <w:ilvl w:val="0"/>
                <w:numId w:val="15"/>
              </w:numPr>
              <w:spacing w:after="0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Комплексы закаливающих процедур (облегчённая одежда в группе; воздушные ванны; ходьба по ребристым дорожкам после сна; обширное умывание)</w:t>
            </w:r>
          </w:p>
          <w:p w:rsidR="00E44015" w:rsidRPr="00742C95" w:rsidRDefault="00E44015" w:rsidP="00DC02EE">
            <w:pPr>
              <w:rPr>
                <w:rFonts w:ascii="Times New Roman" w:hAnsi="Times New Roman"/>
                <w:u w:val="single"/>
              </w:rPr>
            </w:pPr>
          </w:p>
          <w:p w:rsidR="00E44015" w:rsidRPr="00742C95" w:rsidRDefault="00E44015" w:rsidP="00DC02EE">
            <w:pPr>
              <w:rPr>
                <w:rFonts w:ascii="Times New Roman" w:hAnsi="Times New Roman"/>
              </w:rPr>
            </w:pPr>
          </w:p>
          <w:p w:rsidR="00E44015" w:rsidRPr="00742C95" w:rsidRDefault="00E44015" w:rsidP="00DC02EE">
            <w:pPr>
              <w:rPr>
                <w:rFonts w:ascii="Times New Roman" w:hAnsi="Times New Roman"/>
              </w:rPr>
            </w:pPr>
          </w:p>
          <w:p w:rsidR="00E44015" w:rsidRPr="00742C95" w:rsidRDefault="00E44015" w:rsidP="00DC02EE">
            <w:pPr>
              <w:rPr>
                <w:rFonts w:ascii="Times New Roman" w:hAnsi="Times New Roman"/>
                <w:u w:val="single"/>
              </w:rPr>
            </w:pPr>
          </w:p>
        </w:tc>
      </w:tr>
    </w:tbl>
    <w:p w:rsidR="00E44015" w:rsidRPr="006D10AC" w:rsidRDefault="00E44015" w:rsidP="00DC02EE">
      <w:pPr>
        <w:jc w:val="center"/>
        <w:rPr>
          <w:rFonts w:ascii="Times New Roman" w:hAnsi="Times New Roman"/>
          <w:sz w:val="24"/>
          <w:szCs w:val="28"/>
        </w:rPr>
      </w:pPr>
      <w:r w:rsidRPr="006D10AC">
        <w:rPr>
          <w:rFonts w:ascii="Times New Roman" w:hAnsi="Times New Roman"/>
          <w:sz w:val="24"/>
          <w:szCs w:val="28"/>
        </w:rPr>
        <w:lastRenderedPageBreak/>
        <w:t>Старший дошкольный возраст</w:t>
      </w:r>
    </w:p>
    <w:tbl>
      <w:tblPr>
        <w:tblW w:w="500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36"/>
        <w:gridCol w:w="56"/>
        <w:gridCol w:w="4678"/>
      </w:tblGrid>
      <w:tr w:rsidR="00E44015" w:rsidRPr="00C13E6B" w:rsidTr="00122C45">
        <w:trPr>
          <w:trHeight w:val="70"/>
        </w:trPr>
        <w:tc>
          <w:tcPr>
            <w:tcW w:w="2527" w:type="pct"/>
          </w:tcPr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2EE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  <w:p w:rsidR="00E44015" w:rsidRPr="00DC02EE" w:rsidRDefault="00E44015" w:rsidP="00122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2EE">
              <w:rPr>
                <w:rFonts w:ascii="Times New Roman" w:hAnsi="Times New Roman"/>
                <w:b/>
                <w:sz w:val="24"/>
                <w:szCs w:val="24"/>
              </w:rPr>
              <w:t xml:space="preserve"> (совместная образовательная деятельность с детьми, самостоятельная деятельность детей)</w:t>
            </w:r>
          </w:p>
        </w:tc>
        <w:tc>
          <w:tcPr>
            <w:tcW w:w="2473" w:type="pct"/>
            <w:gridSpan w:val="2"/>
          </w:tcPr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2EE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  <w:p w:rsidR="00E44015" w:rsidRPr="00DC02EE" w:rsidRDefault="00E44015" w:rsidP="00122C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2EE">
              <w:rPr>
                <w:rFonts w:ascii="Times New Roman" w:hAnsi="Times New Roman"/>
                <w:b/>
                <w:sz w:val="24"/>
                <w:szCs w:val="24"/>
              </w:rPr>
              <w:t>(совместная образовательная деятельность с детьми, самостоятельная деятельность детей)</w:t>
            </w:r>
          </w:p>
        </w:tc>
      </w:tr>
      <w:tr w:rsidR="00E44015" w:rsidRPr="00C13E6B" w:rsidTr="00CC5C3F">
        <w:tc>
          <w:tcPr>
            <w:tcW w:w="5000" w:type="pct"/>
            <w:gridSpan w:val="3"/>
          </w:tcPr>
          <w:p w:rsidR="00E44015" w:rsidRPr="00DC02EE" w:rsidRDefault="00E44015" w:rsidP="00DC02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2EE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E44015" w:rsidRPr="00C13E6B" w:rsidTr="00CC5C3F">
        <w:tc>
          <w:tcPr>
            <w:tcW w:w="2556" w:type="pct"/>
            <w:gridSpan w:val="2"/>
            <w:tcBorders>
              <w:right w:val="single" w:sz="4" w:space="0" w:color="auto"/>
            </w:tcBorders>
          </w:tcPr>
          <w:p w:rsidR="00E44015" w:rsidRPr="00742C95" w:rsidRDefault="00E44015" w:rsidP="00DC02EE">
            <w:p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Приём детей на воздухе в тёплое время года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Утренняя гимнастика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Гигиенические процедуры (умывание)</w:t>
            </w:r>
          </w:p>
          <w:p w:rsidR="00E44015" w:rsidRPr="00742C95" w:rsidRDefault="00E44015" w:rsidP="007F313E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Комплексы закаливающих процедур (облегчённая одежда в группе; воздушные ванны; ходьба по ребристым дорожкам до сна; обширное умывание, мытьё ног и солнечные ванны в тёплое время года)</w:t>
            </w:r>
          </w:p>
          <w:p w:rsidR="00E44015" w:rsidRPr="00742C95" w:rsidRDefault="00E44015" w:rsidP="007F313E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Подвижные игры на прогулке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Физкультурная НОД: игровая,  общеразвивающая, сюжетная, комплексная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Физкультурные досуги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Физкультурные праздники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Подвижные игры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 xml:space="preserve">Физкультминутки </w:t>
            </w:r>
          </w:p>
          <w:p w:rsidR="00E44015" w:rsidRPr="00742C95" w:rsidRDefault="00E44015" w:rsidP="005711F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42C95">
              <w:rPr>
                <w:rFonts w:ascii="Times New Roman" w:hAnsi="Times New Roman"/>
              </w:rPr>
              <w:t>Динамические</w:t>
            </w:r>
            <w:proofErr w:type="gramEnd"/>
            <w:r w:rsidRPr="00742C95">
              <w:rPr>
                <w:rFonts w:ascii="Times New Roman" w:hAnsi="Times New Roman"/>
              </w:rPr>
              <w:t xml:space="preserve"> пауза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Релаксационные упражнения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Гимнастика для глаз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Дыхательная гимнастика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Формирование навыков самообслуживания</w:t>
            </w:r>
          </w:p>
          <w:p w:rsidR="00E44015" w:rsidRPr="00742C95" w:rsidRDefault="00E44015" w:rsidP="005711F8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 xml:space="preserve">Рассматривание иллюстраций и беседы о пользе физических упражнений и здоровом образе жизни. 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Просмотр видеоматериалов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742C95">
              <w:rPr>
                <w:rFonts w:ascii="Times New Roman" w:hAnsi="Times New Roman"/>
              </w:rPr>
              <w:t>Индивидуальная работа по развитию движений</w:t>
            </w:r>
          </w:p>
          <w:p w:rsidR="00E44015" w:rsidRPr="00742C95" w:rsidRDefault="00E44015" w:rsidP="00DC02EE">
            <w:pPr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 xml:space="preserve">Выполнение правил </w:t>
            </w:r>
            <w:proofErr w:type="gramStart"/>
            <w:r w:rsidRPr="00742C95">
              <w:rPr>
                <w:rFonts w:ascii="Times New Roman" w:hAnsi="Times New Roman"/>
              </w:rPr>
              <w:t>личной</w:t>
            </w:r>
            <w:proofErr w:type="gramEnd"/>
            <w:r w:rsidRPr="00742C95">
              <w:rPr>
                <w:rFonts w:ascii="Times New Roman" w:hAnsi="Times New Roman"/>
              </w:rPr>
              <w:t xml:space="preserve"> гигиен</w:t>
            </w:r>
          </w:p>
        </w:tc>
        <w:tc>
          <w:tcPr>
            <w:tcW w:w="2444" w:type="pct"/>
            <w:tcBorders>
              <w:left w:val="single" w:sz="4" w:space="0" w:color="auto"/>
            </w:tcBorders>
          </w:tcPr>
          <w:p w:rsidR="00E44015" w:rsidRPr="00742C95" w:rsidRDefault="00E44015" w:rsidP="00DC02EE">
            <w:p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Выполнение правил личной гигиены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Самостоятельная двигательная деятельность в физкультурном уголке группы и на прогулке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Гимнастика пробуждения</w:t>
            </w:r>
          </w:p>
          <w:p w:rsidR="00E44015" w:rsidRPr="00742C95" w:rsidRDefault="00E44015" w:rsidP="007F313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Гимнастика после сна</w:t>
            </w:r>
          </w:p>
          <w:p w:rsidR="00E44015" w:rsidRPr="00742C95" w:rsidRDefault="00E44015" w:rsidP="007F313E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</w:rPr>
            </w:pPr>
            <w:r w:rsidRPr="00742C95">
              <w:rPr>
                <w:rFonts w:ascii="Times New Roman" w:hAnsi="Times New Roman"/>
              </w:rPr>
              <w:t>Комплексы закаливающих процедур (облегчённая одежда в группе; воздушные ванны; ходьба по ребристым дорожкам после сна; обширное умывание)</w:t>
            </w:r>
          </w:p>
          <w:p w:rsidR="00E44015" w:rsidRPr="00742C95" w:rsidRDefault="00E44015" w:rsidP="00DC02EE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E44015" w:rsidRPr="006D10AC" w:rsidRDefault="00E44015" w:rsidP="00570A6D">
      <w:pPr>
        <w:jc w:val="center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  <w:u w:val="single"/>
        </w:rPr>
        <w:t>Система физкультурно-оздоровительной работы</w:t>
      </w:r>
    </w:p>
    <w:p w:rsidR="00E44015" w:rsidRPr="006D10AC" w:rsidRDefault="00E44015" w:rsidP="00D61946">
      <w:pPr>
        <w:numPr>
          <w:ilvl w:val="0"/>
          <w:numId w:val="17"/>
        </w:numPr>
        <w:spacing w:after="0" w:line="240" w:lineRule="auto"/>
        <w:ind w:left="660" w:hanging="330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Использование вариативных режимов дня</w:t>
      </w:r>
    </w:p>
    <w:p w:rsidR="00E44015" w:rsidRPr="006D10AC" w:rsidRDefault="00E44015" w:rsidP="00D61946">
      <w:pPr>
        <w:numPr>
          <w:ilvl w:val="0"/>
          <w:numId w:val="17"/>
        </w:numPr>
        <w:spacing w:after="0" w:line="240" w:lineRule="auto"/>
        <w:ind w:left="660" w:hanging="330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Психологическое сопровождение развития воспитанников:</w:t>
      </w:r>
    </w:p>
    <w:p w:rsidR="00E44015" w:rsidRPr="006D10AC" w:rsidRDefault="00E44015" w:rsidP="007F313E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создание психологически комфортного климата в МБДОУ</w:t>
      </w:r>
    </w:p>
    <w:p w:rsidR="00E44015" w:rsidRPr="006D10AC" w:rsidRDefault="00E44015" w:rsidP="007F313E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lastRenderedPageBreak/>
        <w:t xml:space="preserve">обеспечение педагогами положительной эмоциональной мотивации    во всех видах деятельности </w:t>
      </w:r>
    </w:p>
    <w:p w:rsidR="00E44015" w:rsidRPr="006D10AC" w:rsidRDefault="00E44015" w:rsidP="007F313E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личностно-ориентированный стиль взаимодействия педагогов и специалистов с детьми</w:t>
      </w:r>
    </w:p>
    <w:p w:rsidR="00E44015" w:rsidRPr="006D10AC" w:rsidRDefault="00E44015" w:rsidP="007F313E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формирование основ коммуникативной деятельности у детей</w:t>
      </w:r>
    </w:p>
    <w:p w:rsidR="00E44015" w:rsidRPr="006D10AC" w:rsidRDefault="00E44015" w:rsidP="007F313E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диагностика и коррекция  развития детей</w:t>
      </w:r>
    </w:p>
    <w:p w:rsidR="00E44015" w:rsidRPr="006D10AC" w:rsidRDefault="00E44015" w:rsidP="007F313E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 xml:space="preserve">психолого-медико-педагогическая коррекция ребёнка в адаптационный период  </w:t>
      </w:r>
    </w:p>
    <w:p w:rsidR="00E44015" w:rsidRPr="006D10AC" w:rsidRDefault="00E44015" w:rsidP="00D61946">
      <w:pPr>
        <w:numPr>
          <w:ilvl w:val="0"/>
          <w:numId w:val="17"/>
        </w:numPr>
        <w:spacing w:after="0" w:line="240" w:lineRule="auto"/>
        <w:ind w:left="660" w:hanging="330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Разнообразные виды режима двигательной активности воспитанников</w:t>
      </w:r>
    </w:p>
    <w:p w:rsidR="00E44015" w:rsidRPr="006D10AC" w:rsidRDefault="00E44015" w:rsidP="00D61946">
      <w:pPr>
        <w:numPr>
          <w:ilvl w:val="0"/>
          <w:numId w:val="17"/>
        </w:numPr>
        <w:spacing w:after="0" w:line="240" w:lineRule="auto"/>
        <w:ind w:left="660" w:hanging="330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Система работы с детьми по формированию основ гигиенических знаний и здорового образа жизни:</w:t>
      </w:r>
    </w:p>
    <w:p w:rsidR="00E44015" w:rsidRPr="006D10AC" w:rsidRDefault="00E44015" w:rsidP="007F313E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развитие представлений и навыков здорового образа жизни</w:t>
      </w:r>
    </w:p>
    <w:p w:rsidR="00E44015" w:rsidRPr="006D10AC" w:rsidRDefault="00E44015" w:rsidP="007F313E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воспитание общих и индивидуальных гигиенических навыков,  интереса, любви к физической активности</w:t>
      </w:r>
    </w:p>
    <w:p w:rsidR="00E44015" w:rsidRPr="006D10AC" w:rsidRDefault="00E44015" w:rsidP="007F313E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формирование основ безопасности жизнедеятельности</w:t>
      </w:r>
    </w:p>
    <w:p w:rsidR="00E44015" w:rsidRPr="006D10AC" w:rsidRDefault="00E44015" w:rsidP="00D61946">
      <w:pPr>
        <w:numPr>
          <w:ilvl w:val="0"/>
          <w:numId w:val="17"/>
        </w:numPr>
        <w:spacing w:after="0" w:line="240" w:lineRule="auto"/>
        <w:ind w:left="660" w:hanging="330"/>
        <w:rPr>
          <w:rFonts w:ascii="Times New Roman" w:hAnsi="Times New Roman"/>
          <w:bCs/>
          <w:iCs/>
          <w:sz w:val="24"/>
          <w:szCs w:val="28"/>
        </w:rPr>
      </w:pPr>
      <w:r w:rsidRPr="006D10AC">
        <w:rPr>
          <w:rFonts w:ascii="Times New Roman" w:hAnsi="Times New Roman"/>
          <w:bCs/>
          <w:iCs/>
          <w:sz w:val="24"/>
          <w:szCs w:val="28"/>
        </w:rPr>
        <w:t>Оздоровительное и лечебно-профилактическое сопровождение</w:t>
      </w:r>
    </w:p>
    <w:p w:rsidR="00E44015" w:rsidRDefault="00E44015" w:rsidP="00DC02EE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171" w:type="pct"/>
        <w:tblLayout w:type="fixed"/>
        <w:tblLook w:val="00A0" w:firstRow="1" w:lastRow="0" w:firstColumn="1" w:lastColumn="0" w:noHBand="0" w:noVBand="0"/>
      </w:tblPr>
      <w:tblGrid>
        <w:gridCol w:w="1497"/>
        <w:gridCol w:w="1339"/>
        <w:gridCol w:w="352"/>
        <w:gridCol w:w="1342"/>
        <w:gridCol w:w="1692"/>
        <w:gridCol w:w="1694"/>
        <w:gridCol w:w="10"/>
        <w:gridCol w:w="1643"/>
        <w:gridCol w:w="55"/>
        <w:gridCol w:w="273"/>
      </w:tblGrid>
      <w:tr w:rsidR="00E44015" w:rsidRPr="00C13E6B" w:rsidTr="003803C7">
        <w:trPr>
          <w:gridAfter w:val="2"/>
          <w:wAfter w:w="166" w:type="pct"/>
        </w:trPr>
        <w:tc>
          <w:tcPr>
            <w:tcW w:w="4834" w:type="pct"/>
            <w:gridSpan w:val="8"/>
            <w:tcBorders>
              <w:bottom w:val="single" w:sz="4" w:space="0" w:color="auto"/>
            </w:tcBorders>
          </w:tcPr>
          <w:p w:rsidR="00E44015" w:rsidRPr="00742C95" w:rsidRDefault="00E44015" w:rsidP="00122C45">
            <w:pPr>
              <w:pStyle w:val="a3"/>
              <w:numPr>
                <w:ilvl w:val="1"/>
                <w:numId w:val="31"/>
              </w:num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 xml:space="preserve">Учебный план (план непрерывной непосредственно - образовательной деятельности)                   </w:t>
            </w:r>
          </w:p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E44015" w:rsidRPr="00C13E6B" w:rsidTr="003803C7"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44015" w:rsidRDefault="00E44015" w:rsidP="00245B21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           </w:t>
            </w:r>
          </w:p>
          <w:p w:rsidR="00E44015" w:rsidRDefault="00E44015" w:rsidP="00245B21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742C95">
              <w:rPr>
                <w:rFonts w:ascii="Times New Roman" w:hAnsi="Times New Roman"/>
                <w:b/>
                <w:lang w:eastAsia="ru-RU"/>
              </w:rPr>
              <w:t>Образова</w:t>
            </w:r>
            <w:proofErr w:type="spellEnd"/>
          </w:p>
          <w:p w:rsidR="00E44015" w:rsidRPr="00742C95" w:rsidRDefault="00E44015" w:rsidP="00BA3756">
            <w:pPr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  </w:t>
            </w:r>
            <w:r w:rsidRPr="00742C95">
              <w:rPr>
                <w:rFonts w:ascii="Times New Roman" w:hAnsi="Times New Roman"/>
                <w:b/>
                <w:lang w:eastAsia="ru-RU"/>
              </w:rPr>
              <w:t xml:space="preserve">тельная </w:t>
            </w:r>
            <w:r>
              <w:rPr>
                <w:rFonts w:ascii="Times New Roman" w:hAnsi="Times New Roman"/>
                <w:b/>
                <w:lang w:eastAsia="ru-RU"/>
              </w:rPr>
              <w:t xml:space="preserve">       </w:t>
            </w:r>
            <w:r w:rsidRPr="00742C95">
              <w:rPr>
                <w:rFonts w:ascii="Times New Roman" w:hAnsi="Times New Roman"/>
                <w:b/>
                <w:lang w:eastAsia="ru-RU"/>
              </w:rPr>
              <w:t>область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44015" w:rsidRPr="00742C95" w:rsidRDefault="00E44015" w:rsidP="00245B21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Базовый вид деятельности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251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3803C7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                            </w:t>
            </w:r>
            <w:proofErr w:type="spellStart"/>
            <w:r>
              <w:rPr>
                <w:rFonts w:ascii="Times New Roman" w:hAnsi="Times New Roman"/>
                <w:b/>
                <w:lang w:eastAsia="ru-RU"/>
              </w:rPr>
              <w:t>Переодичность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E44015" w:rsidRPr="006D10AC" w:rsidRDefault="00E44015" w:rsidP="00245B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</w:p>
        </w:tc>
      </w:tr>
      <w:tr w:rsidR="00E44015" w:rsidRPr="00C13E6B" w:rsidTr="003F2FE5">
        <w:trPr>
          <w:gridAfter w:val="1"/>
          <w:wAfter w:w="138" w:type="pct"/>
        </w:trPr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76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Дошкольный возраст</w:t>
            </w:r>
          </w:p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(3-4)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Дошкольный возраст</w:t>
            </w:r>
          </w:p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(4-5)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Дошкольный возраст</w:t>
            </w:r>
          </w:p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(5-6)</w:t>
            </w:r>
          </w:p>
        </w:tc>
        <w:tc>
          <w:tcPr>
            <w:tcW w:w="8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Дошкольный возраст</w:t>
            </w:r>
          </w:p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(6-7)</w:t>
            </w:r>
          </w:p>
        </w:tc>
      </w:tr>
      <w:tr w:rsidR="00E44015" w:rsidRPr="00C13E6B" w:rsidTr="003F2FE5">
        <w:trPr>
          <w:gridAfter w:val="1"/>
          <w:wAfter w:w="138" w:type="pct"/>
        </w:trPr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Физическое развитие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Физическая культура в помещении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3 занятия в неделю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 xml:space="preserve"> 3 занятия  в неделю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2занятия в неделю</w:t>
            </w:r>
          </w:p>
        </w:tc>
        <w:tc>
          <w:tcPr>
            <w:tcW w:w="8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2 занятия в неделю</w:t>
            </w:r>
          </w:p>
        </w:tc>
      </w:tr>
      <w:tr w:rsidR="00E44015" w:rsidRPr="00C13E6B" w:rsidTr="003F2FE5">
        <w:trPr>
          <w:gridAfter w:val="1"/>
          <w:wAfter w:w="138" w:type="pct"/>
        </w:trPr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Физическая культура на воздухе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нет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нет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1 занятие  в неделю</w:t>
            </w:r>
          </w:p>
        </w:tc>
        <w:tc>
          <w:tcPr>
            <w:tcW w:w="8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245B2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1 занятие  в неделю</w:t>
            </w:r>
          </w:p>
        </w:tc>
      </w:tr>
      <w:tr w:rsidR="00E44015" w:rsidRPr="00C13E6B" w:rsidTr="003F2FE5">
        <w:trPr>
          <w:gridAfter w:val="1"/>
          <w:wAfter w:w="138" w:type="pct"/>
          <w:trHeight w:val="375"/>
        </w:trPr>
        <w:tc>
          <w:tcPr>
            <w:tcW w:w="486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Образовательная деятельность в ходе режимных моментов</w:t>
            </w:r>
          </w:p>
        </w:tc>
      </w:tr>
      <w:tr w:rsidR="00E44015" w:rsidRPr="00C13E6B" w:rsidTr="003F2FE5">
        <w:trPr>
          <w:gridAfter w:val="1"/>
          <w:wAfter w:w="138" w:type="pct"/>
          <w:trHeight w:val="170"/>
        </w:trPr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Утренняя гимнастика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E44015" w:rsidRPr="00C13E6B" w:rsidTr="003F2FE5">
        <w:trPr>
          <w:gridAfter w:val="1"/>
          <w:wAfter w:w="138" w:type="pct"/>
          <w:trHeight w:val="160"/>
        </w:trPr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Комплексы закаливающих процедур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 xml:space="preserve">            ежедневно</w:t>
            </w:r>
          </w:p>
        </w:tc>
        <w:tc>
          <w:tcPr>
            <w:tcW w:w="8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E44015" w:rsidRPr="00C13E6B" w:rsidTr="003F2FE5">
        <w:trPr>
          <w:gridAfter w:val="1"/>
          <w:wAfter w:w="138" w:type="pct"/>
          <w:trHeight w:val="360"/>
        </w:trPr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Гигиенические процедуры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 xml:space="preserve">            ежедневно</w:t>
            </w:r>
          </w:p>
        </w:tc>
        <w:tc>
          <w:tcPr>
            <w:tcW w:w="8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E44015" w:rsidRPr="00C13E6B" w:rsidTr="003F2FE5">
        <w:trPr>
          <w:gridAfter w:val="1"/>
          <w:wAfter w:w="138" w:type="pct"/>
          <w:trHeight w:val="654"/>
        </w:trPr>
        <w:tc>
          <w:tcPr>
            <w:tcW w:w="1432" w:type="pct"/>
            <w:gridSpan w:val="2"/>
            <w:tcBorders>
              <w:lef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Ситуативные беседы при проведении режимных моментов</w:t>
            </w:r>
          </w:p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85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6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E44015" w:rsidRPr="00C13E6B" w:rsidTr="003F2FE5">
        <w:trPr>
          <w:gridAfter w:val="1"/>
          <w:wAfter w:w="138" w:type="pct"/>
          <w:trHeight w:val="266"/>
        </w:trPr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4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670698">
            <w:pPr>
              <w:tabs>
                <w:tab w:val="center" w:pos="5288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Образовательная деятельность в ходе режимных моментов</w:t>
            </w:r>
          </w:p>
        </w:tc>
      </w:tr>
      <w:tr w:rsidR="00E44015" w:rsidRPr="00C13E6B" w:rsidTr="003F2FE5">
        <w:trPr>
          <w:gridAfter w:val="1"/>
          <w:wAfter w:w="138" w:type="pct"/>
          <w:trHeight w:val="322"/>
        </w:trPr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Базовый вид деятельности</w:t>
            </w:r>
          </w:p>
        </w:tc>
        <w:tc>
          <w:tcPr>
            <w:tcW w:w="34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Периодичность</w:t>
            </w:r>
          </w:p>
        </w:tc>
      </w:tr>
      <w:tr w:rsidR="00E44015" w:rsidRPr="00C13E6B" w:rsidTr="003F2FE5">
        <w:trPr>
          <w:gridAfter w:val="1"/>
          <w:wAfter w:w="138" w:type="pct"/>
          <w:trHeight w:val="173"/>
        </w:trPr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Дежурства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E44015" w:rsidRPr="00C13E6B" w:rsidTr="003F2FE5">
        <w:trPr>
          <w:gridAfter w:val="1"/>
          <w:wAfter w:w="138" w:type="pct"/>
          <w:trHeight w:val="136"/>
        </w:trPr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742C95">
              <w:rPr>
                <w:rFonts w:ascii="Times New Roman" w:hAnsi="Times New Roman"/>
                <w:b/>
                <w:lang w:eastAsia="ru-RU"/>
              </w:rPr>
              <w:t>Прогулки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742C95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42C95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E44015" w:rsidRPr="00C13E6B" w:rsidTr="003F2FE5">
        <w:trPr>
          <w:gridAfter w:val="1"/>
          <w:wAfter w:w="138" w:type="pct"/>
          <w:trHeight w:val="277"/>
        </w:trPr>
        <w:tc>
          <w:tcPr>
            <w:tcW w:w="486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Самостоятельная деятельность детей</w:t>
            </w:r>
          </w:p>
        </w:tc>
      </w:tr>
      <w:tr w:rsidR="00E44015" w:rsidRPr="00C13E6B" w:rsidTr="003F2FE5">
        <w:trPr>
          <w:gridAfter w:val="1"/>
          <w:wAfter w:w="138" w:type="pct"/>
          <w:trHeight w:val="330"/>
        </w:trPr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Игра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</w:tr>
      <w:tr w:rsidR="00E44015" w:rsidRPr="00C13E6B" w:rsidTr="003F2FE5">
        <w:trPr>
          <w:gridAfter w:val="1"/>
          <w:wAfter w:w="138" w:type="pct"/>
          <w:trHeight w:val="558"/>
        </w:trPr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lastRenderedPageBreak/>
              <w:t>Самостоятельная деятельность детей в центрах (уголках) развития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015" w:rsidRPr="006D10AC" w:rsidRDefault="00E44015" w:rsidP="00C226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</w:tr>
    </w:tbl>
    <w:p w:rsidR="00E44015" w:rsidRDefault="00E44015" w:rsidP="003803C7">
      <w:pPr>
        <w:pStyle w:val="a3"/>
        <w:keepNext/>
        <w:keepLines/>
        <w:spacing w:before="200" w:after="0" w:line="240" w:lineRule="auto"/>
        <w:ind w:left="0" w:right="-850"/>
        <w:outlineLvl w:val="1"/>
        <w:rPr>
          <w:rFonts w:ascii="Times New Roman" w:hAnsi="Times New Roman"/>
          <w:b/>
          <w:bCs/>
          <w:color w:val="000000"/>
          <w:sz w:val="24"/>
          <w:szCs w:val="26"/>
        </w:rPr>
      </w:pPr>
      <w:r w:rsidRPr="006D10AC">
        <w:rPr>
          <w:rFonts w:ascii="Times New Roman" w:hAnsi="Times New Roman"/>
          <w:b/>
          <w:bCs/>
          <w:color w:val="000000"/>
          <w:sz w:val="24"/>
          <w:szCs w:val="26"/>
        </w:rPr>
        <w:t xml:space="preserve"> Режим закаливающих процедур</w:t>
      </w:r>
    </w:p>
    <w:p w:rsidR="00E44015" w:rsidRPr="006D10AC" w:rsidRDefault="00E44015" w:rsidP="00967081">
      <w:pPr>
        <w:pStyle w:val="a3"/>
        <w:keepNext/>
        <w:keepLines/>
        <w:spacing w:before="200" w:after="0" w:line="240" w:lineRule="auto"/>
        <w:ind w:left="-770" w:right="-850"/>
        <w:outlineLvl w:val="1"/>
        <w:rPr>
          <w:rFonts w:ascii="Times New Roman" w:hAnsi="Times New Roman"/>
          <w:b/>
          <w:bCs/>
          <w:color w:val="000000"/>
          <w:sz w:val="24"/>
          <w:szCs w:val="26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2"/>
        <w:gridCol w:w="1760"/>
        <w:gridCol w:w="13"/>
        <w:gridCol w:w="4826"/>
        <w:gridCol w:w="2660"/>
      </w:tblGrid>
      <w:tr w:rsidR="00E44015" w:rsidRPr="00C13E6B" w:rsidTr="00967081">
        <w:tc>
          <w:tcPr>
            <w:tcW w:w="6192" w:type="dxa"/>
            <w:vAlign w:val="center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left="-770" w:right="-850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Мероприятия</w:t>
            </w:r>
          </w:p>
        </w:tc>
        <w:tc>
          <w:tcPr>
            <w:tcW w:w="1773" w:type="dxa"/>
            <w:gridSpan w:val="2"/>
            <w:vAlign w:val="center"/>
          </w:tcPr>
          <w:p w:rsidR="00E44015" w:rsidRDefault="00E44015" w:rsidP="00967081">
            <w:pPr>
              <w:tabs>
                <w:tab w:val="left" w:pos="2490"/>
              </w:tabs>
              <w:spacing w:after="0" w:line="240" w:lineRule="auto"/>
              <w:ind w:left="-770" w:right="-850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Возрастные</w:t>
            </w:r>
          </w:p>
          <w:p w:rsidR="00E44015" w:rsidRDefault="00E44015" w:rsidP="00BA3756">
            <w:pPr>
              <w:tabs>
                <w:tab w:val="left" w:pos="2490"/>
              </w:tabs>
              <w:spacing w:after="0" w:line="240" w:lineRule="auto"/>
              <w:ind w:left="-770" w:right="-850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 xml:space="preserve">             </w:t>
            </w: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группы</w:t>
            </w:r>
          </w:p>
          <w:p w:rsidR="00E44015" w:rsidRPr="006D10AC" w:rsidRDefault="00E44015" w:rsidP="00BA3756">
            <w:pPr>
              <w:tabs>
                <w:tab w:val="left" w:pos="2490"/>
              </w:tabs>
              <w:spacing w:after="0" w:line="240" w:lineRule="auto"/>
              <w:ind w:left="-770" w:right="-850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</w:p>
        </w:tc>
        <w:tc>
          <w:tcPr>
            <w:tcW w:w="4826" w:type="dxa"/>
            <w:vAlign w:val="center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left="-770" w:right="-850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 xml:space="preserve">              </w:t>
            </w: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Периодичность</w:t>
            </w:r>
          </w:p>
        </w:tc>
        <w:tc>
          <w:tcPr>
            <w:tcW w:w="2660" w:type="dxa"/>
            <w:vAlign w:val="center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left="-770" w:right="-850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Ответственный</w:t>
            </w:r>
          </w:p>
        </w:tc>
      </w:tr>
      <w:tr w:rsidR="00E44015" w:rsidRPr="00C13E6B" w:rsidTr="00967081">
        <w:tc>
          <w:tcPr>
            <w:tcW w:w="15451" w:type="dxa"/>
            <w:gridSpan w:val="5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Обследование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1. Диагностика и мониторинг состояния здоровья детей</w:t>
            </w:r>
          </w:p>
        </w:tc>
        <w:tc>
          <w:tcPr>
            <w:tcW w:w="17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39" w:type="dxa"/>
            <w:gridSpan w:val="2"/>
          </w:tcPr>
          <w:p w:rsidR="00E44015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proofErr w:type="gramStart"/>
            <w:r w:rsidRPr="00967081">
              <w:rPr>
                <w:rFonts w:ascii="Times New Roman" w:hAnsi="Times New Roman"/>
                <w:sz w:val="20"/>
                <w:szCs w:val="20"/>
                <w:lang w:eastAsia="ru-RU"/>
              </w:rPr>
              <w:t>2 раза в год (сентябрь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,</w:t>
            </w:r>
            <w:proofErr w:type="gramEnd"/>
          </w:p>
          <w:p w:rsidR="00E44015" w:rsidRPr="00967081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lang w:eastAsia="ru-RU"/>
              </w:rPr>
            </w:pPr>
            <w:r w:rsidRPr="00967081">
              <w:rPr>
                <w:rFonts w:ascii="Times New Roman" w:hAnsi="Times New Roman"/>
                <w:lang w:eastAsia="ru-RU"/>
              </w:rPr>
              <w:t>май)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Медсестра, воспитатели групп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2. Профилактические медицинские осмотры</w:t>
            </w:r>
          </w:p>
        </w:tc>
        <w:tc>
          <w:tcPr>
            <w:tcW w:w="17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Ср., ст., под.</w:t>
            </w:r>
          </w:p>
        </w:tc>
        <w:tc>
          <w:tcPr>
            <w:tcW w:w="4839" w:type="dxa"/>
            <w:gridSpan w:val="2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 раз в год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Медсестра</w:t>
            </w:r>
          </w:p>
        </w:tc>
      </w:tr>
      <w:tr w:rsidR="00E44015" w:rsidRPr="00C13E6B" w:rsidTr="00967081">
        <w:tc>
          <w:tcPr>
            <w:tcW w:w="15451" w:type="dxa"/>
            <w:gridSpan w:val="5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Обеспечение здорового ритма жизни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1. Щадящий режим (адаптационный период)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Сентябрь, октябрь</w:t>
            </w:r>
          </w:p>
        </w:tc>
        <w:tc>
          <w:tcPr>
            <w:tcW w:w="2660" w:type="dxa"/>
          </w:tcPr>
          <w:p w:rsidR="00E44015" w:rsidRPr="006D10AC" w:rsidRDefault="00E44015" w:rsidP="00122C4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2. Гибкий режим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 течение года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3. Организация микроклимата и стиля жизни группы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 течение года</w:t>
            </w:r>
          </w:p>
        </w:tc>
        <w:tc>
          <w:tcPr>
            <w:tcW w:w="2660" w:type="dxa"/>
          </w:tcPr>
          <w:p w:rsidR="00E44015" w:rsidRPr="006D10AC" w:rsidRDefault="00E44015" w:rsidP="00122C4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4. Рациональное питание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 течение года</w:t>
            </w:r>
          </w:p>
        </w:tc>
        <w:tc>
          <w:tcPr>
            <w:tcW w:w="2660" w:type="dxa"/>
          </w:tcPr>
          <w:p w:rsidR="00E44015" w:rsidRPr="006D10AC" w:rsidRDefault="00E44015" w:rsidP="00122C4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Медсестра 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5. Мероприятия по основам безопасности жизни и деятельности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 течение года</w:t>
            </w:r>
          </w:p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по плану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15451" w:type="dxa"/>
            <w:gridSpan w:val="5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Двигательная деятельность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1. Утренняя гимнастика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122C4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 групп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2. Двигательная деятельность (НОД):</w:t>
            </w:r>
          </w:p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 зале</w:t>
            </w:r>
          </w:p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на воздухе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  <w:p w:rsidR="00E44015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</w:p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.</w:t>
            </w:r>
            <w:proofErr w:type="gramStart"/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,</w:t>
            </w:r>
            <w:proofErr w:type="spellStart"/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одгот</w:t>
            </w:r>
            <w:proofErr w:type="spellEnd"/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.</w:t>
            </w:r>
          </w:p>
        </w:tc>
        <w:tc>
          <w:tcPr>
            <w:tcW w:w="4826" w:type="dxa"/>
          </w:tcPr>
          <w:p w:rsidR="00E44015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2 раза в неделю </w:t>
            </w:r>
          </w:p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спортивный зал</w:t>
            </w:r>
          </w:p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 раз на воздухе.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Инструктор по ФИЗО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3. Физкультурные минутки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4. Двигательно-игровые паузы между видами НОД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5. Самостоятельная двигательная деятельность детей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6. Подвижные и динамические игры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7. Подвижные народные и спортивные игры на прогулке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Ср., ст., под.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Раз в неделю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8. Минутки здоровья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9. Дыхательная гимнастика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10. Гимнастика после сна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11.Психогимнастика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122C4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15451" w:type="dxa"/>
            <w:gridSpan w:val="5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Лечебно-профилактические мероприятия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1. Витаминотерапия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Осенне-зимний</w:t>
            </w:r>
          </w:p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период</w:t>
            </w:r>
          </w:p>
        </w:tc>
        <w:tc>
          <w:tcPr>
            <w:tcW w:w="2660" w:type="dxa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Медсестра,  воспитатели.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2. Профилактика гриппа и ОРВИ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7081">
              <w:rPr>
                <w:rFonts w:ascii="Times New Roman" w:hAnsi="Times New Roman"/>
                <w:sz w:val="20"/>
                <w:szCs w:val="20"/>
                <w:lang w:eastAsia="ru-RU"/>
              </w:rPr>
              <w:t>В неблагоприятные</w:t>
            </w:r>
          </w:p>
          <w:p w:rsidR="00E44015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70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периоды: отключение</w:t>
            </w:r>
          </w:p>
          <w:p w:rsidR="00E44015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70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отопления весной</w:t>
            </w:r>
          </w:p>
          <w:p w:rsidR="00E44015" w:rsidRPr="006D10AC" w:rsidRDefault="00E44015" w:rsidP="00967081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96708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осенью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Медсестра,  воспитатели.</w:t>
            </w:r>
          </w:p>
        </w:tc>
      </w:tr>
      <w:tr w:rsidR="00E44015" w:rsidRPr="00C13E6B" w:rsidTr="00967081">
        <w:tc>
          <w:tcPr>
            <w:tcW w:w="15451" w:type="dxa"/>
            <w:gridSpan w:val="5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Нетрадиционные методы оздоровления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1. Музыкотерапия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На занятиях </w:t>
            </w:r>
          </w:p>
        </w:tc>
        <w:tc>
          <w:tcPr>
            <w:tcW w:w="2660" w:type="dxa"/>
            <w:vAlign w:val="center"/>
          </w:tcPr>
          <w:p w:rsidR="00E44015" w:rsidRPr="006D10AC" w:rsidRDefault="00E44015" w:rsidP="00122C4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Музыкальный руководитель</w:t>
            </w: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, </w:t>
            </w: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3. Фитотерапия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t>В неблагоприятные</w:t>
            </w:r>
          </w:p>
          <w:p w:rsidR="00E44015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периоды эпидемии,</w:t>
            </w:r>
          </w:p>
          <w:p w:rsidR="00E44015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инфекционные </w:t>
            </w:r>
          </w:p>
          <w:p w:rsidR="00E44015" w:rsidRPr="00112147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t>заболевания</w:t>
            </w:r>
          </w:p>
        </w:tc>
        <w:tc>
          <w:tcPr>
            <w:tcW w:w="2660" w:type="dxa"/>
          </w:tcPr>
          <w:p w:rsidR="00E44015" w:rsidRPr="006D10AC" w:rsidRDefault="00E44015" w:rsidP="00122C4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Медсестра, воспитатели</w:t>
            </w:r>
          </w:p>
        </w:tc>
      </w:tr>
      <w:tr w:rsidR="00E44015" w:rsidRPr="00C13E6B" w:rsidTr="00967081">
        <w:tc>
          <w:tcPr>
            <w:tcW w:w="15451" w:type="dxa"/>
            <w:gridSpan w:val="5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Закаливание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1. Контрастные воздушные ванны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После дневного сна, </w:t>
            </w:r>
          </w:p>
          <w:p w:rsidR="00E44015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рамках </w:t>
            </w:r>
            <w:proofErr w:type="gramStart"/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t>двигательной</w:t>
            </w:r>
            <w:proofErr w:type="gramEnd"/>
          </w:p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 деятельности</w:t>
            </w: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(НОД)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lastRenderedPageBreak/>
              <w:t>Воспитатели, инструктор по ФИЗО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lastRenderedPageBreak/>
              <w:t>2. Босо хождение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t>После дневного сна</w:t>
            </w:r>
          </w:p>
          <w:p w:rsidR="00E44015" w:rsidRPr="00112147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летний период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3803C7">
        <w:trPr>
          <w:trHeight w:val="249"/>
        </w:trPr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3. Облегченная одежда детей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112147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2147">
              <w:rPr>
                <w:rFonts w:ascii="Times New Roman" w:hAnsi="Times New Roman"/>
                <w:sz w:val="20"/>
                <w:szCs w:val="20"/>
                <w:lang w:eastAsia="ru-RU"/>
              </w:rPr>
              <w:t>В течение дня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Воспитатели, младшие 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4. Мытье рук, лица, шеи прохладной водой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 течение дня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Воспитатели, младшие 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5. Полоскание зева кипяченой охлажденной водой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ср., </w:t>
            </w:r>
            <w:proofErr w:type="spellStart"/>
            <w:proofErr w:type="gramStart"/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ст</w:t>
            </w:r>
            <w:proofErr w:type="spellEnd"/>
            <w:proofErr w:type="gramEnd"/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, </w:t>
            </w:r>
            <w:proofErr w:type="spellStart"/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подг</w:t>
            </w:r>
            <w:proofErr w:type="spellEnd"/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.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 течение дня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Воспитатели, младшие воспитатели</w:t>
            </w:r>
          </w:p>
        </w:tc>
      </w:tr>
      <w:tr w:rsidR="00E44015" w:rsidRPr="00C13E6B" w:rsidTr="00967081">
        <w:tc>
          <w:tcPr>
            <w:tcW w:w="15451" w:type="dxa"/>
            <w:gridSpan w:val="5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Свето</w:t>
            </w:r>
            <w:r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 xml:space="preserve">вые  и </w:t>
            </w: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 xml:space="preserve"> воздушные ванны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1. Проветривание помещений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 течение дня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Воспитатели,</w:t>
            </w:r>
          </w:p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младшие 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2. Сон при открытых фрамугах</w:t>
            </w:r>
          </w:p>
        </w:tc>
        <w:tc>
          <w:tcPr>
            <w:tcW w:w="1773" w:type="dxa"/>
            <w:gridSpan w:val="2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Ст., под.</w:t>
            </w:r>
          </w:p>
        </w:tc>
        <w:tc>
          <w:tcPr>
            <w:tcW w:w="4826" w:type="dxa"/>
          </w:tcPr>
          <w:p w:rsidR="00E44015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Во время </w:t>
            </w:r>
            <w:proofErr w:type="gramStart"/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дневного</w:t>
            </w:r>
            <w:proofErr w:type="gramEnd"/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 </w:t>
            </w:r>
          </w:p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сна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3. Прогулки на свежем воздухе</w:t>
            </w:r>
          </w:p>
        </w:tc>
        <w:tc>
          <w:tcPr>
            <w:tcW w:w="1773" w:type="dxa"/>
            <w:gridSpan w:val="2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4. Обеспечение температурного режима и чистоты воздуха</w:t>
            </w:r>
          </w:p>
        </w:tc>
        <w:tc>
          <w:tcPr>
            <w:tcW w:w="1773" w:type="dxa"/>
            <w:gridSpan w:val="2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rPr>
          <w:trHeight w:val="323"/>
        </w:trPr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5. Обеспечение светового режима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Ежедневно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</w:t>
            </w:r>
          </w:p>
        </w:tc>
      </w:tr>
      <w:tr w:rsidR="00E44015" w:rsidRPr="00C13E6B" w:rsidTr="00967081">
        <w:tc>
          <w:tcPr>
            <w:tcW w:w="15451" w:type="dxa"/>
            <w:gridSpan w:val="5"/>
            <w:vAlign w:val="center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Активный отдых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1. Физкультурные досуги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1 раз в месяц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Воспитатели, инструктор по ФИЗО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2. Физкультурные праздники</w:t>
            </w:r>
          </w:p>
        </w:tc>
        <w:tc>
          <w:tcPr>
            <w:tcW w:w="1773" w:type="dxa"/>
            <w:gridSpan w:val="2"/>
          </w:tcPr>
          <w:p w:rsidR="00E44015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Средняя </w:t>
            </w:r>
          </w:p>
          <w:p w:rsidR="00E44015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Старшая </w:t>
            </w:r>
          </w:p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Подготов</w:t>
            </w:r>
            <w:proofErr w:type="spellEnd"/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.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2 раза в год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музыкальный руководитель, воспитатели, инструктор по ФИЗО</w:t>
            </w:r>
          </w:p>
        </w:tc>
      </w:tr>
      <w:tr w:rsidR="00E44015" w:rsidRPr="00C13E6B" w:rsidTr="00967081">
        <w:trPr>
          <w:trHeight w:val="710"/>
        </w:trPr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3. День здоровья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1 раз в квартал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Воспитатели, музыкальный руководитель, инструктор по ФИЗО</w:t>
            </w:r>
          </w:p>
        </w:tc>
      </w:tr>
      <w:tr w:rsidR="00E44015" w:rsidRPr="00C13E6B" w:rsidTr="00967081">
        <w:tc>
          <w:tcPr>
            <w:tcW w:w="6192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5. Неделя здоровья</w:t>
            </w:r>
          </w:p>
        </w:tc>
        <w:tc>
          <w:tcPr>
            <w:tcW w:w="1773" w:type="dxa"/>
            <w:gridSpan w:val="2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Все</w:t>
            </w:r>
          </w:p>
        </w:tc>
        <w:tc>
          <w:tcPr>
            <w:tcW w:w="4826" w:type="dxa"/>
          </w:tcPr>
          <w:p w:rsidR="00E44015" w:rsidRPr="006D10AC" w:rsidRDefault="00E44015" w:rsidP="00112147">
            <w:pPr>
              <w:tabs>
                <w:tab w:val="left" w:pos="2490"/>
              </w:tabs>
              <w:spacing w:after="0" w:line="240" w:lineRule="auto"/>
              <w:ind w:right="-57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6"/>
                <w:lang w:eastAsia="ru-RU"/>
              </w:rPr>
              <w:t>1 раз в полгода</w:t>
            </w:r>
          </w:p>
        </w:tc>
        <w:tc>
          <w:tcPr>
            <w:tcW w:w="2660" w:type="dxa"/>
          </w:tcPr>
          <w:p w:rsidR="00E44015" w:rsidRPr="006D10AC" w:rsidRDefault="00E44015" w:rsidP="00F91B55">
            <w:pPr>
              <w:tabs>
                <w:tab w:val="left" w:pos="2490"/>
              </w:tabs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6D10AC">
              <w:rPr>
                <w:rFonts w:ascii="Times New Roman" w:hAnsi="Times New Roman"/>
                <w:sz w:val="24"/>
                <w:szCs w:val="26"/>
                <w:lang w:eastAsia="ru-RU"/>
              </w:rPr>
              <w:t>Воспитатели, музыкальный руководитель, инструктор по ФИЗО</w:t>
            </w:r>
          </w:p>
        </w:tc>
      </w:tr>
    </w:tbl>
    <w:p w:rsidR="00E44015" w:rsidRPr="006D10AC" w:rsidRDefault="00E44015" w:rsidP="00A337F5">
      <w:pPr>
        <w:spacing w:after="0" w:line="240" w:lineRule="auto"/>
        <w:contextualSpacing/>
        <w:rPr>
          <w:rFonts w:ascii="Times New Roman" w:hAnsi="Times New Roman"/>
          <w:b/>
          <w:sz w:val="24"/>
          <w:szCs w:val="26"/>
          <w:lang w:eastAsia="ru-RU"/>
        </w:rPr>
      </w:pPr>
    </w:p>
    <w:p w:rsidR="00E44015" w:rsidRPr="006D10AC" w:rsidRDefault="00E44015" w:rsidP="00C2268A">
      <w:pPr>
        <w:spacing w:after="0" w:line="240" w:lineRule="auto"/>
        <w:rPr>
          <w:rFonts w:ascii="Times New Roman" w:hAnsi="Times New Roman"/>
          <w:b/>
          <w:kern w:val="2"/>
          <w:sz w:val="24"/>
          <w:szCs w:val="26"/>
          <w:lang w:eastAsia="ru-RU"/>
        </w:rPr>
      </w:pPr>
    </w:p>
    <w:p w:rsidR="00E44015" w:rsidRPr="006D10AC" w:rsidRDefault="00E44015" w:rsidP="00C2268A">
      <w:pPr>
        <w:spacing w:after="0" w:line="240" w:lineRule="auto"/>
        <w:rPr>
          <w:rFonts w:ascii="Times New Roman" w:hAnsi="Times New Roman"/>
          <w:b/>
          <w:kern w:val="2"/>
          <w:sz w:val="24"/>
          <w:szCs w:val="26"/>
          <w:lang w:eastAsia="ru-RU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Default="00E44015" w:rsidP="00DC02EE">
      <w:pPr>
        <w:rPr>
          <w:rFonts w:ascii="Times New Roman" w:hAnsi="Times New Roman"/>
          <w:b/>
          <w:sz w:val="32"/>
          <w:szCs w:val="36"/>
        </w:rPr>
      </w:pPr>
    </w:p>
    <w:p w:rsidR="00E44015" w:rsidRPr="00122C45" w:rsidRDefault="00E44015" w:rsidP="00967081">
      <w:pPr>
        <w:pStyle w:val="a3"/>
        <w:numPr>
          <w:ilvl w:val="1"/>
          <w:numId w:val="31"/>
        </w:numPr>
        <w:ind w:left="-550" w:right="554" w:firstLine="990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t>Тематический план проведения досугов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3913"/>
        <w:gridCol w:w="1847"/>
        <w:gridCol w:w="4403"/>
        <w:gridCol w:w="3835"/>
      </w:tblGrid>
      <w:tr w:rsidR="00E44015" w:rsidRPr="00C13E6B" w:rsidTr="0079029B">
        <w:trPr>
          <w:trHeight w:val="139"/>
        </w:trPr>
        <w:tc>
          <w:tcPr>
            <w:tcW w:w="583" w:type="dxa"/>
          </w:tcPr>
          <w:p w:rsidR="00E44015" w:rsidRPr="006D10AC" w:rsidRDefault="00E44015" w:rsidP="00967081">
            <w:pPr>
              <w:ind w:left="-550" w:right="554" w:firstLine="990"/>
              <w:jc w:val="center"/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>№</w:t>
            </w:r>
          </w:p>
        </w:tc>
        <w:tc>
          <w:tcPr>
            <w:tcW w:w="3913" w:type="dxa"/>
          </w:tcPr>
          <w:p w:rsidR="00E44015" w:rsidRPr="00685086" w:rsidRDefault="00E44015" w:rsidP="00967081">
            <w:pPr>
              <w:ind w:left="-550" w:right="554" w:firstLine="990"/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 xml:space="preserve">       </w:t>
            </w:r>
            <w:r w:rsidRPr="00685086"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>Название досуга</w:t>
            </w:r>
          </w:p>
        </w:tc>
        <w:tc>
          <w:tcPr>
            <w:tcW w:w="1847" w:type="dxa"/>
          </w:tcPr>
          <w:p w:rsidR="00E44015" w:rsidRPr="006D10AC" w:rsidRDefault="00E44015" w:rsidP="00112147">
            <w:pPr>
              <w:ind w:left="-550" w:right="554"/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 xml:space="preserve">            Месяц</w:t>
            </w:r>
          </w:p>
        </w:tc>
        <w:tc>
          <w:tcPr>
            <w:tcW w:w="4403" w:type="dxa"/>
          </w:tcPr>
          <w:p w:rsidR="00E44015" w:rsidRPr="006D10AC" w:rsidRDefault="00E44015" w:rsidP="00967081">
            <w:pPr>
              <w:ind w:left="-550" w:right="554" w:firstLine="990"/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 xml:space="preserve">              Возраст детей</w:t>
            </w:r>
          </w:p>
        </w:tc>
        <w:tc>
          <w:tcPr>
            <w:tcW w:w="3835" w:type="dxa"/>
          </w:tcPr>
          <w:p w:rsidR="00E44015" w:rsidRPr="006D10AC" w:rsidRDefault="00E44015" w:rsidP="00967081">
            <w:pPr>
              <w:ind w:left="-550" w:right="554" w:firstLine="990"/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 xml:space="preserve">        Ответственные</w:t>
            </w:r>
          </w:p>
        </w:tc>
      </w:tr>
      <w:tr w:rsidR="00E44015" w:rsidRPr="00C13E6B" w:rsidTr="0079029B">
        <w:trPr>
          <w:trHeight w:val="139"/>
        </w:trPr>
        <w:tc>
          <w:tcPr>
            <w:tcW w:w="583" w:type="dxa"/>
          </w:tcPr>
          <w:p w:rsidR="00E44015" w:rsidRPr="006D10AC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1</w:t>
            </w:r>
          </w:p>
        </w:tc>
        <w:tc>
          <w:tcPr>
            <w:tcW w:w="3913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День знаний</w:t>
            </w:r>
          </w:p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«Школа чертенка №13»</w:t>
            </w:r>
          </w:p>
        </w:tc>
        <w:tc>
          <w:tcPr>
            <w:tcW w:w="1847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сентябрь</w:t>
            </w:r>
          </w:p>
        </w:tc>
        <w:tc>
          <w:tcPr>
            <w:tcW w:w="4403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Подготовительный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,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старший</w:t>
            </w:r>
          </w:p>
        </w:tc>
        <w:tc>
          <w:tcPr>
            <w:tcW w:w="3835" w:type="dxa"/>
          </w:tcPr>
          <w:p w:rsidR="00E44015" w:rsidRPr="0079029B" w:rsidRDefault="00E44015" w:rsidP="00685086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Инструктор </w:t>
            </w: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физ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.к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ультуры</w:t>
            </w:r>
            <w:proofErr w:type="spellEnd"/>
          </w:p>
          <w:p w:rsidR="00E44015" w:rsidRPr="0079029B" w:rsidRDefault="00E44015" w:rsidP="00685086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Воспитатели</w:t>
            </w:r>
          </w:p>
        </w:tc>
      </w:tr>
      <w:tr w:rsidR="00E44015" w:rsidRPr="00C13E6B" w:rsidTr="0079029B">
        <w:trPr>
          <w:trHeight w:val="139"/>
        </w:trPr>
        <w:tc>
          <w:tcPr>
            <w:tcW w:w="583" w:type="dxa"/>
          </w:tcPr>
          <w:p w:rsidR="00E44015" w:rsidRPr="006D10AC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2.</w:t>
            </w:r>
          </w:p>
        </w:tc>
        <w:tc>
          <w:tcPr>
            <w:tcW w:w="3913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«В здоровом теле – здоровый дух»</w:t>
            </w:r>
          </w:p>
        </w:tc>
        <w:tc>
          <w:tcPr>
            <w:tcW w:w="1847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Октябрь</w:t>
            </w:r>
          </w:p>
        </w:tc>
        <w:tc>
          <w:tcPr>
            <w:tcW w:w="4403" w:type="dxa"/>
          </w:tcPr>
          <w:p w:rsidR="00E44015" w:rsidRPr="0079029B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Все</w:t>
            </w:r>
          </w:p>
        </w:tc>
        <w:tc>
          <w:tcPr>
            <w:tcW w:w="3835" w:type="dxa"/>
          </w:tcPr>
          <w:p w:rsidR="00E44015" w:rsidRPr="0079029B" w:rsidRDefault="00E44015" w:rsidP="002E193A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Инструктор </w:t>
            </w: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физ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.к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ультуры</w:t>
            </w:r>
            <w:proofErr w:type="spellEnd"/>
          </w:p>
          <w:p w:rsidR="00E44015" w:rsidRPr="0079029B" w:rsidRDefault="00E44015" w:rsidP="002E193A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Воспитатели</w:t>
            </w:r>
          </w:p>
        </w:tc>
      </w:tr>
      <w:tr w:rsidR="00E44015" w:rsidRPr="00C13E6B" w:rsidTr="0079029B">
        <w:trPr>
          <w:trHeight w:val="139"/>
        </w:trPr>
        <w:tc>
          <w:tcPr>
            <w:tcW w:w="583" w:type="dxa"/>
          </w:tcPr>
          <w:p w:rsidR="00E44015" w:rsidRPr="006D10AC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3.</w:t>
            </w:r>
          </w:p>
        </w:tc>
        <w:tc>
          <w:tcPr>
            <w:tcW w:w="3913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ПДД «Стой 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!Ж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ди! Иди!»</w:t>
            </w:r>
          </w:p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«Мы любим играть»</w:t>
            </w:r>
          </w:p>
        </w:tc>
        <w:tc>
          <w:tcPr>
            <w:tcW w:w="1847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Ноябрь</w:t>
            </w:r>
          </w:p>
        </w:tc>
        <w:tc>
          <w:tcPr>
            <w:tcW w:w="4403" w:type="dxa"/>
          </w:tcPr>
          <w:p w:rsidR="00E44015" w:rsidRPr="0079029B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Подготовительный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,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старший</w:t>
            </w:r>
          </w:p>
          <w:p w:rsidR="00E44015" w:rsidRPr="0079029B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Средний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,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младший</w:t>
            </w:r>
          </w:p>
        </w:tc>
        <w:tc>
          <w:tcPr>
            <w:tcW w:w="3835" w:type="dxa"/>
          </w:tcPr>
          <w:p w:rsidR="00E44015" w:rsidRPr="0079029B" w:rsidRDefault="00E44015" w:rsidP="00685086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Инструктор </w:t>
            </w: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физ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.к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ультуры</w:t>
            </w:r>
            <w:proofErr w:type="spellEnd"/>
          </w:p>
          <w:p w:rsidR="00E44015" w:rsidRPr="0079029B" w:rsidRDefault="00E44015" w:rsidP="00685086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Воспитатели </w:t>
            </w:r>
          </w:p>
        </w:tc>
      </w:tr>
      <w:tr w:rsidR="00E44015" w:rsidRPr="00C13E6B" w:rsidTr="0079029B">
        <w:trPr>
          <w:trHeight w:val="1111"/>
        </w:trPr>
        <w:tc>
          <w:tcPr>
            <w:tcW w:w="583" w:type="dxa"/>
          </w:tcPr>
          <w:p w:rsidR="00E44015" w:rsidRPr="006D10AC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4.</w:t>
            </w:r>
          </w:p>
        </w:tc>
        <w:tc>
          <w:tcPr>
            <w:tcW w:w="3913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«В гостях у снежной королевы»</w:t>
            </w:r>
          </w:p>
        </w:tc>
        <w:tc>
          <w:tcPr>
            <w:tcW w:w="1847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Декабрь</w:t>
            </w:r>
          </w:p>
        </w:tc>
        <w:tc>
          <w:tcPr>
            <w:tcW w:w="4403" w:type="dxa"/>
          </w:tcPr>
          <w:p w:rsidR="00E44015" w:rsidRPr="0079029B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Все</w:t>
            </w:r>
          </w:p>
        </w:tc>
        <w:tc>
          <w:tcPr>
            <w:tcW w:w="3835" w:type="dxa"/>
          </w:tcPr>
          <w:p w:rsidR="00E44015" w:rsidRPr="0079029B" w:rsidRDefault="00E44015" w:rsidP="002E193A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Инструктор </w:t>
            </w: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физ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.к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ультуры</w:t>
            </w:r>
            <w:proofErr w:type="spellEnd"/>
          </w:p>
          <w:p w:rsidR="00E44015" w:rsidRPr="0079029B" w:rsidRDefault="00E44015" w:rsidP="002E193A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Воспитатели</w:t>
            </w:r>
          </w:p>
        </w:tc>
      </w:tr>
      <w:tr w:rsidR="00E44015" w:rsidRPr="00C13E6B" w:rsidTr="0079029B">
        <w:trPr>
          <w:trHeight w:val="139"/>
        </w:trPr>
        <w:tc>
          <w:tcPr>
            <w:tcW w:w="583" w:type="dxa"/>
          </w:tcPr>
          <w:p w:rsidR="00E44015" w:rsidRPr="006D10AC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5.</w:t>
            </w:r>
          </w:p>
        </w:tc>
        <w:tc>
          <w:tcPr>
            <w:tcW w:w="3913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«Путешествие на планету здоровья»</w:t>
            </w:r>
          </w:p>
        </w:tc>
        <w:tc>
          <w:tcPr>
            <w:tcW w:w="1847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Январь</w:t>
            </w:r>
          </w:p>
        </w:tc>
        <w:tc>
          <w:tcPr>
            <w:tcW w:w="4403" w:type="dxa"/>
          </w:tcPr>
          <w:p w:rsidR="00E44015" w:rsidRPr="0079029B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Все</w:t>
            </w:r>
          </w:p>
        </w:tc>
        <w:tc>
          <w:tcPr>
            <w:tcW w:w="3835" w:type="dxa"/>
          </w:tcPr>
          <w:p w:rsidR="00E44015" w:rsidRPr="0079029B" w:rsidRDefault="00E44015" w:rsidP="002E193A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Инструктор </w:t>
            </w: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физ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.к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ультуры</w:t>
            </w:r>
            <w:proofErr w:type="spellEnd"/>
          </w:p>
          <w:p w:rsidR="00E44015" w:rsidRPr="0079029B" w:rsidRDefault="00E44015" w:rsidP="00B226A9">
            <w:pPr>
              <w:rPr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Воспитатели</w:t>
            </w:r>
          </w:p>
        </w:tc>
      </w:tr>
      <w:tr w:rsidR="00E44015" w:rsidRPr="00C13E6B" w:rsidTr="0079029B">
        <w:trPr>
          <w:trHeight w:val="139"/>
        </w:trPr>
        <w:tc>
          <w:tcPr>
            <w:tcW w:w="583" w:type="dxa"/>
          </w:tcPr>
          <w:p w:rsidR="00E44015" w:rsidRPr="006D10AC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6.</w:t>
            </w:r>
          </w:p>
        </w:tc>
        <w:tc>
          <w:tcPr>
            <w:tcW w:w="3913" w:type="dxa"/>
          </w:tcPr>
          <w:p w:rsidR="00E44015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Спортивная игра  «Зарница</w:t>
            </w: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»</w:t>
            </w:r>
          </w:p>
          <w:p w:rsidR="00E44015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Спортивный праздник «Чтоб настоящим стать бойцом…»</w:t>
            </w:r>
          </w:p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Спортивное развлечение «Подрасту  и стану я военным»</w:t>
            </w:r>
          </w:p>
        </w:tc>
        <w:tc>
          <w:tcPr>
            <w:tcW w:w="1847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Февраль</w:t>
            </w:r>
          </w:p>
        </w:tc>
        <w:tc>
          <w:tcPr>
            <w:tcW w:w="4403" w:type="dxa"/>
          </w:tcPr>
          <w:p w:rsidR="00E44015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Подготовительный</w:t>
            </w:r>
            <w:proofErr w:type="gramStart"/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тарший</w:t>
            </w:r>
            <w:proofErr w:type="spellEnd"/>
          </w:p>
          <w:p w:rsidR="00E44015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Средний</w:t>
            </w:r>
          </w:p>
          <w:p w:rsidR="00E44015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</w:p>
          <w:p w:rsidR="00E44015" w:rsidRPr="0079029B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Младший </w:t>
            </w:r>
          </w:p>
        </w:tc>
        <w:tc>
          <w:tcPr>
            <w:tcW w:w="3835" w:type="dxa"/>
          </w:tcPr>
          <w:p w:rsidR="00E44015" w:rsidRPr="0079029B" w:rsidRDefault="00E44015" w:rsidP="002E193A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Инструктор </w:t>
            </w: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физ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.к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ультуры</w:t>
            </w:r>
            <w:proofErr w:type="spellEnd"/>
          </w:p>
          <w:p w:rsidR="00E44015" w:rsidRPr="0079029B" w:rsidRDefault="00E44015" w:rsidP="00B226A9">
            <w:pPr>
              <w:rPr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Воспитатели</w:t>
            </w:r>
          </w:p>
        </w:tc>
      </w:tr>
      <w:tr w:rsidR="00E44015" w:rsidRPr="00C13E6B" w:rsidTr="0079029B">
        <w:trPr>
          <w:trHeight w:val="139"/>
        </w:trPr>
        <w:tc>
          <w:tcPr>
            <w:tcW w:w="583" w:type="dxa"/>
          </w:tcPr>
          <w:p w:rsidR="00E44015" w:rsidRPr="006D10AC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7.</w:t>
            </w:r>
          </w:p>
        </w:tc>
        <w:tc>
          <w:tcPr>
            <w:tcW w:w="3913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«Малые Олимпийские игры»</w:t>
            </w:r>
          </w:p>
        </w:tc>
        <w:tc>
          <w:tcPr>
            <w:tcW w:w="1847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Март</w:t>
            </w:r>
          </w:p>
        </w:tc>
        <w:tc>
          <w:tcPr>
            <w:tcW w:w="4403" w:type="dxa"/>
          </w:tcPr>
          <w:p w:rsidR="00E44015" w:rsidRPr="0079029B" w:rsidRDefault="00E44015" w:rsidP="002E193A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Подготовительный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,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старший</w:t>
            </w:r>
          </w:p>
          <w:p w:rsidR="00E44015" w:rsidRPr="0079029B" w:rsidRDefault="00E44015" w:rsidP="002E193A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средний </w:t>
            </w:r>
          </w:p>
        </w:tc>
        <w:tc>
          <w:tcPr>
            <w:tcW w:w="3835" w:type="dxa"/>
          </w:tcPr>
          <w:p w:rsidR="00E44015" w:rsidRPr="0079029B" w:rsidRDefault="00E44015" w:rsidP="002E193A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Инструктор </w:t>
            </w: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физ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.к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ультуры</w:t>
            </w:r>
            <w:proofErr w:type="spellEnd"/>
          </w:p>
          <w:p w:rsidR="00E44015" w:rsidRPr="0079029B" w:rsidRDefault="00E44015" w:rsidP="00B226A9">
            <w:pPr>
              <w:rPr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Воспитатели</w:t>
            </w:r>
          </w:p>
        </w:tc>
      </w:tr>
      <w:tr w:rsidR="00E44015" w:rsidRPr="00C13E6B" w:rsidTr="0079029B">
        <w:trPr>
          <w:trHeight w:val="139"/>
        </w:trPr>
        <w:tc>
          <w:tcPr>
            <w:tcW w:w="583" w:type="dxa"/>
          </w:tcPr>
          <w:p w:rsidR="00E44015" w:rsidRPr="006D10AC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8.</w:t>
            </w:r>
          </w:p>
        </w:tc>
        <w:tc>
          <w:tcPr>
            <w:tcW w:w="3913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«Мама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,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папа, я –вся спортивная семья»</w:t>
            </w:r>
          </w:p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«Смешинка ждет гостей»</w:t>
            </w:r>
          </w:p>
        </w:tc>
        <w:tc>
          <w:tcPr>
            <w:tcW w:w="1847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Апрель</w:t>
            </w:r>
          </w:p>
        </w:tc>
        <w:tc>
          <w:tcPr>
            <w:tcW w:w="4403" w:type="dxa"/>
          </w:tcPr>
          <w:p w:rsidR="00E44015" w:rsidRPr="0079029B" w:rsidRDefault="00E44015" w:rsidP="00B226A9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Подготовительный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,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старший</w:t>
            </w:r>
          </w:p>
          <w:p w:rsidR="00E44015" w:rsidRPr="0079029B" w:rsidRDefault="00E44015" w:rsidP="00B226A9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</w:p>
          <w:p w:rsidR="00E44015" w:rsidRPr="0079029B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Средний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,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младший</w:t>
            </w:r>
          </w:p>
        </w:tc>
        <w:tc>
          <w:tcPr>
            <w:tcW w:w="3835" w:type="dxa"/>
          </w:tcPr>
          <w:p w:rsidR="00E44015" w:rsidRPr="0079029B" w:rsidRDefault="00E44015" w:rsidP="00B226A9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Инструктор </w:t>
            </w: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физ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.к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ультуры</w:t>
            </w:r>
            <w:proofErr w:type="spellEnd"/>
          </w:p>
          <w:p w:rsidR="00E44015" w:rsidRPr="0079029B" w:rsidRDefault="00E44015" w:rsidP="00B226A9">
            <w:pPr>
              <w:rPr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Воспитатели</w:t>
            </w:r>
          </w:p>
        </w:tc>
      </w:tr>
      <w:tr w:rsidR="00E44015" w:rsidRPr="00C13E6B" w:rsidTr="0079029B">
        <w:trPr>
          <w:trHeight w:val="1336"/>
        </w:trPr>
        <w:tc>
          <w:tcPr>
            <w:tcW w:w="583" w:type="dxa"/>
          </w:tcPr>
          <w:p w:rsidR="00E44015" w:rsidRPr="006D10AC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9.</w:t>
            </w:r>
          </w:p>
        </w:tc>
        <w:tc>
          <w:tcPr>
            <w:tcW w:w="3913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«Хорошо у бабушки в деревне»</w:t>
            </w:r>
          </w:p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Карлсон</w:t>
            </w:r>
            <w:proofErr w:type="spell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 дорогой»</w:t>
            </w:r>
          </w:p>
        </w:tc>
        <w:tc>
          <w:tcPr>
            <w:tcW w:w="1847" w:type="dxa"/>
          </w:tcPr>
          <w:p w:rsidR="00E44015" w:rsidRPr="0079029B" w:rsidRDefault="00E44015" w:rsidP="00A337F5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Май</w:t>
            </w:r>
          </w:p>
        </w:tc>
        <w:tc>
          <w:tcPr>
            <w:tcW w:w="4403" w:type="dxa"/>
          </w:tcPr>
          <w:p w:rsidR="00E44015" w:rsidRPr="0079029B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Средний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,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младший</w:t>
            </w:r>
          </w:p>
          <w:p w:rsidR="00E44015" w:rsidRPr="0079029B" w:rsidRDefault="00E44015" w:rsidP="00B226A9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Подготовительный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 ,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старший</w:t>
            </w:r>
          </w:p>
          <w:p w:rsidR="00E44015" w:rsidRPr="0079029B" w:rsidRDefault="00E44015" w:rsidP="002F4014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3835" w:type="dxa"/>
          </w:tcPr>
          <w:p w:rsidR="00E44015" w:rsidRPr="0079029B" w:rsidRDefault="00E44015" w:rsidP="00B226A9">
            <w:pPr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 xml:space="preserve">Инструктор </w:t>
            </w:r>
            <w:proofErr w:type="spell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физ</w:t>
            </w:r>
            <w:proofErr w:type="gramStart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.к</w:t>
            </w:r>
            <w:proofErr w:type="gramEnd"/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ультуры</w:t>
            </w:r>
            <w:proofErr w:type="spellEnd"/>
          </w:p>
          <w:p w:rsidR="00E44015" w:rsidRPr="0079029B" w:rsidRDefault="00E44015" w:rsidP="00B226A9">
            <w:pPr>
              <w:rPr>
                <w:sz w:val="20"/>
                <w:szCs w:val="20"/>
              </w:rPr>
            </w:pPr>
            <w:r w:rsidRPr="0079029B">
              <w:rPr>
                <w:rFonts w:ascii="Times New Roman" w:hAnsi="Times New Roman"/>
                <w:color w:val="000000"/>
                <w:spacing w:val="-4"/>
                <w:sz w:val="20"/>
                <w:szCs w:val="20"/>
              </w:rPr>
              <w:t>Воспитатели</w:t>
            </w:r>
          </w:p>
        </w:tc>
      </w:tr>
    </w:tbl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87558B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pacing w:val="-4"/>
          <w:sz w:val="24"/>
          <w:szCs w:val="28"/>
        </w:rPr>
        <w:t xml:space="preserve">Недели  здоровья </w:t>
      </w:r>
    </w:p>
    <w:p w:rsidR="00E44015" w:rsidRDefault="00E44015" w:rsidP="0087558B">
      <w:pPr>
        <w:spacing w:after="0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pacing w:val="-4"/>
          <w:sz w:val="24"/>
          <w:szCs w:val="28"/>
        </w:rPr>
        <w:t xml:space="preserve">1.«Осенние Забавы»  </w:t>
      </w:r>
      <w:proofErr w:type="gramStart"/>
      <w:r>
        <w:rPr>
          <w:rFonts w:ascii="Times New Roman" w:hAnsi="Times New Roman"/>
          <w:b/>
          <w:i/>
          <w:color w:val="000000"/>
          <w:spacing w:val="-4"/>
          <w:sz w:val="24"/>
          <w:szCs w:val="28"/>
        </w:rPr>
        <w:t>-в</w:t>
      </w:r>
      <w:proofErr w:type="gramEnd"/>
      <w:r>
        <w:rPr>
          <w:rFonts w:ascii="Times New Roman" w:hAnsi="Times New Roman"/>
          <w:b/>
          <w:i/>
          <w:color w:val="000000"/>
          <w:spacing w:val="-4"/>
          <w:sz w:val="24"/>
          <w:szCs w:val="28"/>
        </w:rPr>
        <w:t xml:space="preserve"> ноябре</w:t>
      </w:r>
    </w:p>
    <w:p w:rsidR="00E44015" w:rsidRPr="006D10AC" w:rsidRDefault="00E44015" w:rsidP="0087558B">
      <w:pPr>
        <w:spacing w:after="0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pacing w:val="-4"/>
          <w:sz w:val="24"/>
          <w:szCs w:val="28"/>
        </w:rPr>
        <w:t xml:space="preserve">2.«Нам хочется играть»  </w:t>
      </w:r>
      <w:proofErr w:type="gramStart"/>
      <w:r>
        <w:rPr>
          <w:rFonts w:ascii="Times New Roman" w:hAnsi="Times New Roman"/>
          <w:b/>
          <w:i/>
          <w:color w:val="000000"/>
          <w:spacing w:val="-4"/>
          <w:sz w:val="24"/>
          <w:szCs w:val="28"/>
        </w:rPr>
        <w:t>-в</w:t>
      </w:r>
      <w:proofErr w:type="gramEnd"/>
      <w:r>
        <w:rPr>
          <w:rFonts w:ascii="Times New Roman" w:hAnsi="Times New Roman"/>
          <w:b/>
          <w:i/>
          <w:color w:val="000000"/>
          <w:spacing w:val="-4"/>
          <w:sz w:val="24"/>
          <w:szCs w:val="28"/>
        </w:rPr>
        <w:t xml:space="preserve"> мае</w:t>
      </w:r>
    </w:p>
    <w:p w:rsidR="00E44015" w:rsidRDefault="00E44015" w:rsidP="00112147">
      <w:pPr>
        <w:ind w:left="786"/>
        <w:rPr>
          <w:rFonts w:ascii="Times New Roman" w:hAnsi="Times New Roman"/>
          <w:b/>
          <w:i/>
          <w:color w:val="000000"/>
          <w:spacing w:val="-4"/>
          <w:sz w:val="28"/>
          <w:szCs w:val="28"/>
        </w:rPr>
      </w:pPr>
    </w:p>
    <w:p w:rsidR="00E44015" w:rsidRDefault="00E44015" w:rsidP="00112147">
      <w:pPr>
        <w:ind w:left="786"/>
        <w:rPr>
          <w:rFonts w:ascii="Times New Roman" w:hAnsi="Times New Roman"/>
          <w:b/>
          <w:i/>
          <w:color w:val="000000"/>
          <w:spacing w:val="-4"/>
          <w:sz w:val="28"/>
          <w:szCs w:val="28"/>
        </w:rPr>
      </w:pPr>
    </w:p>
    <w:p w:rsidR="00E44015" w:rsidRDefault="00E44015" w:rsidP="006D10AC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  <w:r>
        <w:rPr>
          <w:rFonts w:ascii="Times New Roman" w:hAnsi="Times New Roman"/>
          <w:b/>
          <w:i/>
          <w:color w:val="000000"/>
          <w:spacing w:val="-4"/>
          <w:sz w:val="24"/>
          <w:szCs w:val="28"/>
        </w:rPr>
        <w:t xml:space="preserve">Организация «Дней </w:t>
      </w:r>
      <w:r w:rsidRPr="006D10AC">
        <w:rPr>
          <w:rFonts w:ascii="Times New Roman" w:hAnsi="Times New Roman"/>
          <w:b/>
          <w:i/>
          <w:color w:val="000000"/>
          <w:spacing w:val="-4"/>
          <w:sz w:val="24"/>
          <w:szCs w:val="28"/>
        </w:rPr>
        <w:t>здоровья»</w:t>
      </w:r>
    </w:p>
    <w:p w:rsidR="00E44015" w:rsidRDefault="00E44015" w:rsidP="006D10AC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Pr="006D10AC" w:rsidRDefault="00E44015" w:rsidP="006D10AC">
      <w:pPr>
        <w:spacing w:after="0"/>
        <w:jc w:val="center"/>
        <w:rPr>
          <w:rFonts w:ascii="Times New Roman" w:hAnsi="Times New Roman"/>
          <w:b/>
          <w:i/>
          <w:color w:val="000000"/>
          <w:spacing w:val="-4"/>
          <w:sz w:val="24"/>
          <w:szCs w:val="28"/>
        </w:rPr>
      </w:pPr>
    </w:p>
    <w:p w:rsidR="00E44015" w:rsidRDefault="00E44015" w:rsidP="00DC02EE">
      <w:pP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  <w:t>1.</w:t>
      </w:r>
      <w:r w:rsidRPr="0087558B">
        <w:rPr>
          <w:rFonts w:ascii="Times New Roman" w:hAnsi="Times New Roman"/>
          <w:b/>
          <w:i/>
          <w:color w:val="000000"/>
          <w:spacing w:val="-4"/>
          <w:sz w:val="24"/>
          <w:szCs w:val="24"/>
        </w:rPr>
        <w:t>«Щедрая кладовая»</w:t>
      </w:r>
      <w: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  <w:t>-о</w:t>
      </w:r>
      <w:proofErr w:type="gramEnd"/>
      <w: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  <w:t>ктябрь</w:t>
      </w:r>
    </w:p>
    <w:p w:rsidR="00E44015" w:rsidRDefault="00E44015" w:rsidP="00DC02EE">
      <w:pP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  <w:t>2. «Чтобы нам не болеть</w:t>
      </w:r>
      <w:proofErr w:type="gramStart"/>
      <w: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  <w:t>»-</w:t>
      </w:r>
      <w:proofErr w:type="gramEnd"/>
      <w: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  <w:t>январь</w:t>
      </w:r>
    </w:p>
    <w:p w:rsidR="00E44015" w:rsidRPr="0087558B" w:rsidRDefault="00E44015" w:rsidP="00DC02EE">
      <w:pP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pacing w:val="-4"/>
          <w:sz w:val="24"/>
          <w:szCs w:val="24"/>
        </w:rPr>
        <w:t>3. «Чистоте ура!»- апрель</w:t>
      </w:r>
    </w:p>
    <w:p w:rsidR="00E44015" w:rsidRDefault="00E44015" w:rsidP="00DC02EE">
      <w:pPr>
        <w:rPr>
          <w:rFonts w:ascii="Times New Roman" w:hAnsi="Times New Roman"/>
          <w:b/>
          <w:i/>
          <w:color w:val="000000"/>
          <w:spacing w:val="-4"/>
          <w:sz w:val="28"/>
          <w:szCs w:val="28"/>
        </w:rPr>
      </w:pPr>
    </w:p>
    <w:p w:rsidR="00E44015" w:rsidRDefault="00E44015" w:rsidP="00DC02EE">
      <w:pPr>
        <w:rPr>
          <w:rFonts w:ascii="Times New Roman" w:hAnsi="Times New Roman"/>
          <w:b/>
          <w:i/>
          <w:color w:val="000000"/>
          <w:spacing w:val="-4"/>
          <w:sz w:val="28"/>
          <w:szCs w:val="28"/>
        </w:rPr>
      </w:pPr>
    </w:p>
    <w:p w:rsidR="00E44015" w:rsidRDefault="00E44015" w:rsidP="00DC02EE">
      <w:pPr>
        <w:rPr>
          <w:rFonts w:ascii="Times New Roman" w:hAnsi="Times New Roman"/>
          <w:b/>
          <w:i/>
          <w:color w:val="000000"/>
          <w:spacing w:val="-4"/>
          <w:sz w:val="28"/>
          <w:szCs w:val="28"/>
        </w:rPr>
      </w:pPr>
    </w:p>
    <w:p w:rsidR="00E44015" w:rsidRDefault="00E44015" w:rsidP="00DC02EE">
      <w:pPr>
        <w:rPr>
          <w:rFonts w:ascii="Times New Roman" w:hAnsi="Times New Roman"/>
          <w:b/>
          <w:i/>
          <w:color w:val="000000"/>
          <w:spacing w:val="-4"/>
          <w:sz w:val="28"/>
          <w:szCs w:val="28"/>
        </w:rPr>
      </w:pPr>
    </w:p>
    <w:p w:rsidR="00E44015" w:rsidRPr="00112147" w:rsidRDefault="00E44015" w:rsidP="00EF098C">
      <w:pPr>
        <w:numPr>
          <w:ilvl w:val="1"/>
          <w:numId w:val="31"/>
        </w:numPr>
        <w:spacing w:after="0"/>
        <w:rPr>
          <w:rFonts w:ascii="Times New Roman" w:hAnsi="Times New Roman"/>
          <w:b/>
          <w:color w:val="000000"/>
          <w:sz w:val="40"/>
          <w:szCs w:val="40"/>
        </w:rPr>
      </w:pPr>
      <w:r w:rsidRPr="00112147">
        <w:rPr>
          <w:rFonts w:ascii="Times New Roman" w:hAnsi="Times New Roman"/>
          <w:b/>
          <w:sz w:val="40"/>
          <w:szCs w:val="40"/>
        </w:rPr>
        <w:t xml:space="preserve">. </w:t>
      </w:r>
      <w:r w:rsidRPr="00112147">
        <w:rPr>
          <w:rFonts w:ascii="Times New Roman" w:hAnsi="Times New Roman"/>
          <w:b/>
          <w:color w:val="000000"/>
          <w:sz w:val="40"/>
          <w:szCs w:val="40"/>
        </w:rPr>
        <w:t>Перспективное  планирование  занятий</w:t>
      </w:r>
      <w:r>
        <w:rPr>
          <w:rFonts w:ascii="Times New Roman" w:hAnsi="Times New Roman"/>
          <w:b/>
          <w:color w:val="000000"/>
          <w:sz w:val="40"/>
          <w:szCs w:val="40"/>
        </w:rPr>
        <w:t>.</w:t>
      </w:r>
    </w:p>
    <w:p w:rsidR="00E44015" w:rsidRPr="00EF098C" w:rsidRDefault="00E44015" w:rsidP="00EF098C">
      <w:pPr>
        <w:spacing w:after="0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П</w:t>
      </w:r>
      <w:r w:rsidRPr="00EF098C">
        <w:rPr>
          <w:rFonts w:ascii="Times New Roman" w:hAnsi="Times New Roman"/>
          <w:b/>
          <w:sz w:val="36"/>
          <w:szCs w:val="36"/>
        </w:rPr>
        <w:t>ланирование  работы   с детьми младшей группы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E44015" w:rsidRDefault="00E44015" w:rsidP="0079029B">
      <w:pPr>
        <w:spacing w:after="0" w:line="240" w:lineRule="auto"/>
        <w:rPr>
          <w:rFonts w:ascii="Times New Roman" w:hAnsi="Times New Roman"/>
          <w:sz w:val="2"/>
          <w:szCs w:val="2"/>
          <w:lang w:eastAsia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22"/>
        <w:gridCol w:w="3754"/>
        <w:gridCol w:w="4718"/>
      </w:tblGrid>
      <w:tr w:rsidR="00E44015" w:rsidRPr="00F501AB" w:rsidTr="00337B65">
        <w:trPr>
          <w:trHeight w:val="518"/>
          <w:tblHeader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4015" w:rsidRPr="0001237A" w:rsidRDefault="00E44015" w:rsidP="00337B65">
            <w:pPr>
              <w:spacing w:after="0" w:line="240" w:lineRule="auto"/>
              <w:ind w:left="1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№</w:t>
            </w: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1237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Задачи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Содержание</w:t>
            </w:r>
          </w:p>
        </w:tc>
      </w:tr>
      <w:tr w:rsidR="00E44015" w:rsidRPr="00F501AB" w:rsidTr="00337B65">
        <w:trPr>
          <w:trHeight w:val="331"/>
          <w:jc w:val="center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44015" w:rsidRPr="00F501AB" w:rsidTr="00337B65">
        <w:trPr>
          <w:trHeight w:val="117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81"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Развивать ориентировку в простран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стве при ходьбе в разных направлениях; учить ходьбе по уменьшенной площади опоры, сохраняя равновесие.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и бег небольшими группами в прямом направлении за воспитателем.</w:t>
            </w:r>
          </w:p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между двумя линиями (рассто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яние 25 см).</w:t>
            </w:r>
          </w:p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стайкой за воспитателем в об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ход зала.</w:t>
            </w:r>
          </w:p>
        </w:tc>
      </w:tr>
      <w:tr w:rsidR="00E44015" w:rsidRPr="00F501AB" w:rsidTr="00337B65">
        <w:trPr>
          <w:trHeight w:val="140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81"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и беге всей группой в прямом направлении за вос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питателем; прыжках на двух ногах на месте.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и бег всей группой за воспита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телем.</w:t>
            </w:r>
          </w:p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i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43"/>
              </w:numPr>
              <w:spacing w:after="0" w:line="240" w:lineRule="auto"/>
              <w:ind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на двух ногах на месте (2—3 раза);</w:t>
            </w:r>
          </w:p>
          <w:p w:rsidR="00E44015" w:rsidRPr="0001237A" w:rsidRDefault="00E44015" w:rsidP="00337B65">
            <w:pPr>
              <w:numPr>
                <w:ilvl w:val="0"/>
                <w:numId w:val="243"/>
              </w:numPr>
              <w:spacing w:after="0" w:line="240" w:lineRule="auto"/>
              <w:ind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бег по залу (игровое задание «Птички»),</w:t>
            </w:r>
          </w:p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Игровое задание «Найдем птичку».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81"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Развивать умение действовать по сиг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 xml:space="preserve">налу воспитателя; учить </w:t>
            </w:r>
            <w:proofErr w:type="gram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энергично</w:t>
            </w:r>
            <w:proofErr w:type="gram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от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талкивать мяч при прокатывании.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одному, по сигна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лу воспитателя.</w:t>
            </w:r>
          </w:p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мя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чом.</w:t>
            </w:r>
          </w:p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i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44"/>
              </w:numPr>
              <w:spacing w:after="0" w:line="240" w:lineRule="auto"/>
              <w:ind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прокатывание мячей;</w:t>
            </w:r>
          </w:p>
          <w:p w:rsidR="00E44015" w:rsidRPr="0001237A" w:rsidRDefault="00E44015" w:rsidP="00337B65">
            <w:pPr>
              <w:numPr>
                <w:ilvl w:val="0"/>
                <w:numId w:val="244"/>
              </w:numPr>
              <w:spacing w:after="0" w:line="240" w:lineRule="auto"/>
              <w:ind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«Кот и воробышки».</w:t>
            </w:r>
          </w:p>
          <w:p w:rsidR="00E44015" w:rsidRPr="0001237A" w:rsidRDefault="00E44015" w:rsidP="00337B65">
            <w:pPr>
              <w:spacing w:after="0" w:line="240" w:lineRule="auto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160" w:firstLine="280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Развивать ориентировку в простран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стве, умение действовать по сигналу; группироваться при лазанье под шнур.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numPr>
                <w:ilvl w:val="0"/>
                <w:numId w:val="216"/>
              </w:numPr>
              <w:tabs>
                <w:tab w:val="left" w:pos="365"/>
              </w:tabs>
              <w:spacing w:after="0" w:line="230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и бег по кругу.</w:t>
            </w:r>
          </w:p>
          <w:p w:rsidR="00E44015" w:rsidRPr="0001237A" w:rsidRDefault="00E44015" w:rsidP="00337B65">
            <w:pPr>
              <w:tabs>
                <w:tab w:val="left" w:pos="710"/>
              </w:tabs>
              <w:spacing w:after="0" w:line="230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ку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биками.</w:t>
            </w:r>
          </w:p>
          <w:p w:rsidR="00E44015" w:rsidRPr="0001237A" w:rsidRDefault="00E44015" w:rsidP="00337B65">
            <w:pPr>
              <w:spacing w:after="0" w:line="230" w:lineRule="exact"/>
              <w:ind w:left="155" w:right="149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17"/>
              </w:numPr>
              <w:tabs>
                <w:tab w:val="left" w:pos="350"/>
              </w:tabs>
              <w:spacing w:after="0" w:line="230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ползание с опорой на ладони и колени;</w:t>
            </w:r>
          </w:p>
          <w:p w:rsidR="00E44015" w:rsidRPr="0001237A" w:rsidRDefault="00E44015" w:rsidP="00337B65">
            <w:pPr>
              <w:numPr>
                <w:ilvl w:val="0"/>
                <w:numId w:val="217"/>
              </w:numPr>
              <w:tabs>
                <w:tab w:val="left" w:pos="350"/>
              </w:tabs>
              <w:spacing w:after="0" w:line="230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«Быстро в домик».</w:t>
            </w:r>
          </w:p>
          <w:p w:rsidR="00E44015" w:rsidRPr="0001237A" w:rsidRDefault="00E44015" w:rsidP="00337B65">
            <w:pPr>
              <w:numPr>
                <w:ilvl w:val="1"/>
                <w:numId w:val="217"/>
              </w:numPr>
              <w:tabs>
                <w:tab w:val="left" w:pos="523"/>
              </w:tabs>
              <w:spacing w:after="0" w:line="230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«Найдем жучка».</w:t>
            </w:r>
          </w:p>
        </w:tc>
      </w:tr>
      <w:tr w:rsidR="00E44015" w:rsidRPr="00F501AB" w:rsidTr="00337B65">
        <w:trPr>
          <w:trHeight w:val="427"/>
          <w:jc w:val="center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4015" w:rsidRPr="0001237A" w:rsidRDefault="00E44015" w:rsidP="00337B65">
            <w:pPr>
              <w:spacing w:after="0" w:line="240" w:lineRule="auto"/>
              <w:ind w:left="155" w:right="149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160" w:firstLine="280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сохранении равновесия при ходьбе на ограниченной площади опоры: развивать умение приземляться на полусогнутые ноги в прыжках.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155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  <w:p w:rsidR="00E44015" w:rsidRPr="0001237A" w:rsidRDefault="00E44015" w:rsidP="00337B65">
            <w:pPr>
              <w:tabs>
                <w:tab w:val="left" w:pos="155"/>
                <w:tab w:val="left" w:pos="442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упражнения. </w:t>
            </w:r>
          </w:p>
          <w:p w:rsidR="00E44015" w:rsidRPr="0001237A" w:rsidRDefault="00E44015" w:rsidP="00337B65">
            <w:pPr>
              <w:tabs>
                <w:tab w:val="left" w:pos="155"/>
                <w:tab w:val="left" w:pos="442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245"/>
              </w:numPr>
              <w:tabs>
                <w:tab w:val="left" w:pos="155"/>
              </w:tabs>
              <w:spacing w:after="0" w:line="230" w:lineRule="exact"/>
              <w:ind w:right="149" w:hanging="20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упражнение в сохранении равновесия «Пой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дем по мостику»; • прыжки;</w:t>
            </w:r>
          </w:p>
          <w:p w:rsidR="00E44015" w:rsidRPr="0001237A" w:rsidRDefault="00E44015" w:rsidP="00D61946">
            <w:pPr>
              <w:numPr>
                <w:ilvl w:val="0"/>
                <w:numId w:val="245"/>
              </w:numPr>
              <w:tabs>
                <w:tab w:val="left" w:pos="155"/>
              </w:tabs>
              <w:spacing w:after="0" w:line="230" w:lineRule="exact"/>
              <w:ind w:right="149" w:hanging="206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«Догони мяч».</w:t>
            </w:r>
          </w:p>
          <w:p w:rsidR="00E44015" w:rsidRPr="0001237A" w:rsidRDefault="00E44015" w:rsidP="00337B65">
            <w:pPr>
              <w:tabs>
                <w:tab w:val="left" w:pos="155"/>
                <w:tab w:val="left" w:pos="763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 с мячом в руках.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160" w:firstLine="280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прыжках с приземлени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ем на полусогнутые ноги; в энергичном отталкивании мяча при прокатывании друг другу.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155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и бег по кругу.</w:t>
            </w:r>
          </w:p>
          <w:p w:rsidR="00E44015" w:rsidRPr="0001237A" w:rsidRDefault="00E44015" w:rsidP="00337B65">
            <w:pPr>
              <w:tabs>
                <w:tab w:val="left" w:pos="155"/>
                <w:tab w:val="left" w:pos="442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упражнения.</w:t>
            </w:r>
          </w:p>
          <w:p w:rsidR="00E44015" w:rsidRPr="0001237A" w:rsidRDefault="00E44015" w:rsidP="00337B65">
            <w:pPr>
              <w:tabs>
                <w:tab w:val="left" w:pos="155"/>
              </w:tabs>
              <w:spacing w:after="0" w:line="230" w:lineRule="exact"/>
              <w:ind w:left="240" w:right="149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tabs>
                <w:tab w:val="left" w:pos="155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из обруча в обруч;</w:t>
            </w:r>
          </w:p>
          <w:p w:rsidR="00E44015" w:rsidRPr="0001237A" w:rsidRDefault="00E44015" w:rsidP="00337B65">
            <w:pPr>
              <w:tabs>
                <w:tab w:val="left" w:pos="155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прокатывание мяча друг другу (игра «Прока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ти мяч»);</w:t>
            </w:r>
          </w:p>
          <w:p w:rsidR="00E44015" w:rsidRPr="0001237A" w:rsidRDefault="00E44015" w:rsidP="00337B65">
            <w:pPr>
              <w:numPr>
                <w:ilvl w:val="0"/>
                <w:numId w:val="218"/>
              </w:numPr>
              <w:tabs>
                <w:tab w:val="left" w:pos="155"/>
                <w:tab w:val="left" w:pos="590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бег по залу в разных направлениях (игра «Лов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кий шофер»),</w:t>
            </w:r>
          </w:p>
          <w:p w:rsidR="00E44015" w:rsidRPr="0001237A" w:rsidRDefault="00E44015" w:rsidP="00337B65">
            <w:pPr>
              <w:tabs>
                <w:tab w:val="left" w:pos="155"/>
                <w:tab w:val="left" w:pos="763"/>
              </w:tabs>
              <w:spacing w:after="0" w:line="230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Игровое задание «Машины поехали в гараж».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160" w:firstLine="280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и беге с ос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тановкой по сигналу; в ползании. Раз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вивать ловкость в игровом задании с мячом.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155"/>
                <w:tab w:val="left" w:pos="610"/>
              </w:tabs>
              <w:spacing w:after="0" w:line="226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одному, врассып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ную, по всему залу.</w:t>
            </w:r>
          </w:p>
          <w:p w:rsidR="00E44015" w:rsidRPr="0001237A" w:rsidRDefault="00E44015" w:rsidP="00337B65">
            <w:pPr>
              <w:tabs>
                <w:tab w:val="left" w:pos="155"/>
                <w:tab w:val="left" w:pos="706"/>
              </w:tabs>
              <w:spacing w:after="0" w:line="226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мя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чом.</w:t>
            </w:r>
          </w:p>
          <w:p w:rsidR="00E44015" w:rsidRPr="0001237A" w:rsidRDefault="00E44015" w:rsidP="00337B65">
            <w:pPr>
              <w:tabs>
                <w:tab w:val="left" w:pos="155"/>
              </w:tabs>
              <w:spacing w:after="0" w:line="226" w:lineRule="exact"/>
              <w:ind w:left="240" w:right="149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tabs>
                <w:tab w:val="left" w:pos="13"/>
              </w:tabs>
              <w:spacing w:after="0" w:line="226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прокатывание мячей в прямом направлении (игровое упражнение «Быстрый мяч»);</w:t>
            </w:r>
          </w:p>
          <w:p w:rsidR="00E44015" w:rsidRPr="0001237A" w:rsidRDefault="00E44015" w:rsidP="00337B65">
            <w:pPr>
              <w:tabs>
                <w:tab w:val="left" w:pos="13"/>
              </w:tabs>
              <w:spacing w:after="0" w:line="226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ползание между предметами, не задевая их (игровое упражнение «Проползи — не задень»);</w:t>
            </w:r>
          </w:p>
          <w:p w:rsidR="00E44015" w:rsidRPr="0001237A" w:rsidRDefault="00E44015" w:rsidP="00337B65">
            <w:pPr>
              <w:tabs>
                <w:tab w:val="left" w:pos="13"/>
              </w:tabs>
              <w:spacing w:after="0" w:line="226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 подвижная игра «Зайка серый умывается».</w:t>
            </w:r>
          </w:p>
          <w:p w:rsidR="00E44015" w:rsidRPr="0001237A" w:rsidRDefault="00E44015" w:rsidP="00337B65">
            <w:pPr>
              <w:tabs>
                <w:tab w:val="left" w:pos="155"/>
                <w:tab w:val="left" w:pos="523"/>
              </w:tabs>
              <w:spacing w:after="0" w:line="226" w:lineRule="exact"/>
              <w:ind w:left="240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«Найдем зайку».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ind w:left="160" w:firstLine="280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8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и беге по кругу, с поворотом в другую сторону по сигналу воспитателя; развивать коорди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нацию движений при ползании на чет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вереньках и упражнений в равновесии.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10"/>
              </w:tabs>
              <w:spacing w:after="0" w:line="22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 по кругу, с поворотом в другую сторону по сигналу воспитате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ля; бег по кругу с поворотом.</w:t>
            </w:r>
          </w:p>
          <w:p w:rsidR="00E44015" w:rsidRPr="0001237A" w:rsidRDefault="00E44015" w:rsidP="00337B65">
            <w:pPr>
              <w:tabs>
                <w:tab w:val="left" w:pos="763"/>
              </w:tabs>
              <w:spacing w:after="0" w:line="226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на стульчиках.</w:t>
            </w:r>
          </w:p>
          <w:p w:rsidR="00E44015" w:rsidRPr="0001237A" w:rsidRDefault="00E44015" w:rsidP="00337B65">
            <w:pPr>
              <w:spacing w:after="0" w:line="226" w:lineRule="exact"/>
              <w:ind w:left="240" w:right="149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26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• ползание «Крокодильчики» (ползание под шнур, натянутый на высоте 50 см от пола);</w:t>
            </w:r>
          </w:p>
          <w:p w:rsidR="00E44015" w:rsidRPr="0001237A" w:rsidRDefault="00E44015" w:rsidP="00337B65">
            <w:pPr>
              <w:spacing w:after="0" w:line="22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упражнение в сохранении равновесия «Про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беги — не задень» (ходьба и бег между предметами (5—6 шт.), положенными в одну линию на расстоя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нии 50 см друг от друга);</w:t>
            </w:r>
          </w:p>
          <w:p w:rsidR="00E44015" w:rsidRPr="0001237A" w:rsidRDefault="00E44015" w:rsidP="00337B65">
            <w:pPr>
              <w:spacing w:after="0" w:line="226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подвижная игра «Кот и воробышки».</w:t>
            </w:r>
          </w:p>
          <w:p w:rsidR="00E44015" w:rsidRPr="0001237A" w:rsidRDefault="00E44015" w:rsidP="00337B65">
            <w:pPr>
              <w:tabs>
                <w:tab w:val="left" w:pos="763"/>
              </w:tabs>
              <w:spacing w:after="0" w:line="226" w:lineRule="exact"/>
              <w:ind w:left="155" w:right="14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 за самым ловким «котом».</w:t>
            </w:r>
          </w:p>
        </w:tc>
      </w:tr>
      <w:tr w:rsidR="00E44015" w:rsidRPr="00F501AB" w:rsidTr="00337B65">
        <w:trPr>
          <w:trHeight w:val="439"/>
          <w:jc w:val="center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4015" w:rsidRPr="0001237A" w:rsidRDefault="00E44015" w:rsidP="00337B65">
            <w:pPr>
              <w:spacing w:after="0" w:line="240" w:lineRule="auto"/>
              <w:ind w:left="155" w:right="149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2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равновесии при ходьбе по ограниченной площади опо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ры, в приземлении на полусогнутые но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ги в прыжках.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57"/>
              </w:tabs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Игровое здание «Веселые мышки». Ходьба в колонне по одному. Бег.</w:t>
            </w:r>
          </w:p>
          <w:p w:rsidR="00E44015" w:rsidRPr="0001237A" w:rsidRDefault="00E44015" w:rsidP="00337B65">
            <w:pPr>
              <w:tabs>
                <w:tab w:val="left" w:pos="676"/>
              </w:tabs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лен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точками.</w:t>
            </w:r>
          </w:p>
          <w:p w:rsidR="00E44015" w:rsidRPr="0001237A" w:rsidRDefault="00E44015" w:rsidP="00337B65">
            <w:pPr>
              <w:spacing w:after="0" w:line="226" w:lineRule="exact"/>
              <w:ind w:left="155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упражнение в сохранении равновесия «В лес по тропинке» (ходьба в умеренном темпе сначала по одной доске, затем по другой, положенным па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раллельно друг другу (ширина 25 см, длина 2—3 м);</w:t>
            </w:r>
            <w:proofErr w:type="gramEnd"/>
          </w:p>
          <w:p w:rsidR="00E44015" w:rsidRPr="0001237A" w:rsidRDefault="00E44015" w:rsidP="00337B65">
            <w:pPr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прыжки на двух ногах «Зайки — мягкие ла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почки»;</w:t>
            </w:r>
          </w:p>
          <w:p w:rsidR="00E44015" w:rsidRPr="0001237A" w:rsidRDefault="00E44015" w:rsidP="00337B65">
            <w:pPr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подвижная игра «Ловкий шофер».</w:t>
            </w:r>
          </w:p>
          <w:p w:rsidR="00E44015" w:rsidRPr="0001237A" w:rsidRDefault="00E44015" w:rsidP="00337B65">
            <w:pPr>
              <w:tabs>
                <w:tab w:val="left" w:pos="503"/>
              </w:tabs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«Найдем зайчонка».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2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ходьбе колонной по од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ному с выполнением заданий, прыжках из обруча в обруч; учить приземляться на полусогнутые ноги; упражнять в про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катывании мяча друг другу, развивая ко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ординацию движений и глазомер.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70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 с высоким подниманием колен, широким свободным шагом.</w:t>
            </w:r>
          </w:p>
          <w:p w:rsidR="00E44015" w:rsidRPr="0001237A" w:rsidRDefault="00E44015" w:rsidP="00337B65">
            <w:pPr>
              <w:tabs>
                <w:tab w:val="left" w:pos="695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об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ручем.</w:t>
            </w:r>
          </w:p>
          <w:p w:rsidR="00E44015" w:rsidRPr="0001237A" w:rsidRDefault="00E44015" w:rsidP="00337B65">
            <w:pPr>
              <w:spacing w:after="0" w:line="230" w:lineRule="exact"/>
              <w:ind w:left="155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19"/>
              </w:numPr>
              <w:tabs>
                <w:tab w:val="left" w:pos="340"/>
              </w:tabs>
              <w:spacing w:after="0" w:line="230" w:lineRule="exact"/>
              <w:ind w:left="155"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«Через болото»; •прокатывание мячей «Точный пас»;</w:t>
            </w:r>
          </w:p>
          <w:p w:rsidR="00E44015" w:rsidRPr="0001237A" w:rsidRDefault="00E44015" w:rsidP="00337B65">
            <w:pPr>
              <w:numPr>
                <w:ilvl w:val="0"/>
                <w:numId w:val="219"/>
              </w:numPr>
              <w:tabs>
                <w:tab w:val="left" w:pos="340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«Мыши в кладовой».</w:t>
            </w:r>
          </w:p>
          <w:p w:rsidR="00E44015" w:rsidRPr="0001237A" w:rsidRDefault="00E44015" w:rsidP="00337B65">
            <w:pPr>
              <w:tabs>
                <w:tab w:val="left" w:pos="503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«Где спрятался мышонок?».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2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Развивать умение действовать по сиг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налу воспитателя; развивать координа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цию движений и ловкость при прокаты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вании мяча между предметами; упраж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нять в ползании.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52"/>
              </w:tabs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Игровое упражнение «Твой кубик» (ходьба и бег по кругу).</w:t>
            </w:r>
          </w:p>
          <w:p w:rsidR="00E44015" w:rsidRPr="0001237A" w:rsidRDefault="00E44015" w:rsidP="00337B65">
            <w:pPr>
              <w:tabs>
                <w:tab w:val="left" w:pos="422"/>
              </w:tabs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упражнения.</w:t>
            </w:r>
          </w:p>
          <w:p w:rsidR="00E44015" w:rsidRPr="0001237A" w:rsidRDefault="00E44015" w:rsidP="00337B65">
            <w:pPr>
              <w:spacing w:after="0" w:line="226" w:lineRule="exact"/>
              <w:ind w:left="155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20"/>
              </w:numPr>
              <w:tabs>
                <w:tab w:val="left" w:pos="296"/>
              </w:tabs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игровое задание с мячом «Прокати — не за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день» (прокатывание мяча между предметами);</w:t>
            </w:r>
          </w:p>
          <w:p w:rsidR="00E44015" w:rsidRPr="0001237A" w:rsidRDefault="00E44015" w:rsidP="00337B65">
            <w:pPr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•игровое упражнение «Проползи — не задень» (ползание на четвереньках (с опорой на ладони и колени) между предметами, не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задева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их;</w:t>
            </w:r>
          </w:p>
          <w:p w:rsidR="00E44015" w:rsidRPr="0001237A" w:rsidRDefault="00E44015" w:rsidP="00337B65">
            <w:pPr>
              <w:numPr>
                <w:ilvl w:val="0"/>
                <w:numId w:val="220"/>
              </w:numPr>
              <w:tabs>
                <w:tab w:val="left" w:pos="340"/>
              </w:tabs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игровое задание «Быстрые жучки» (ползание);</w:t>
            </w:r>
          </w:p>
          <w:p w:rsidR="00E44015" w:rsidRPr="0001237A" w:rsidRDefault="00E44015" w:rsidP="00337B65">
            <w:pPr>
              <w:numPr>
                <w:ilvl w:val="0"/>
                <w:numId w:val="220"/>
              </w:numPr>
              <w:tabs>
                <w:tab w:val="left" w:pos="340"/>
              </w:tabs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«По ровненькой дорожке».</w:t>
            </w:r>
          </w:p>
          <w:p w:rsidR="00E44015" w:rsidRPr="0001237A" w:rsidRDefault="00E44015" w:rsidP="00337B65">
            <w:pPr>
              <w:tabs>
                <w:tab w:val="left" w:pos="734"/>
              </w:tabs>
              <w:spacing w:after="0" w:line="226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 или игра малой подвижности (по выбору детей).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2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с выполне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нием заданий, развивая внимание, ре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акцию на сигнал воспитателя; в полза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нии, развивая координацию движений; в равновесии.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75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 с выполне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нием задания, бег в колонне по одному.</w:t>
            </w:r>
          </w:p>
          <w:p w:rsidR="00E44015" w:rsidRPr="0001237A" w:rsidRDefault="00E44015" w:rsidP="00337B65">
            <w:pPr>
              <w:tabs>
                <w:tab w:val="left" w:pos="772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флажками.</w:t>
            </w:r>
          </w:p>
          <w:p w:rsidR="00E44015" w:rsidRPr="0001237A" w:rsidRDefault="00E44015" w:rsidP="00337B65">
            <w:pPr>
              <w:spacing w:after="0" w:line="230" w:lineRule="exact"/>
              <w:ind w:left="155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21"/>
              </w:numPr>
              <w:tabs>
                <w:tab w:val="left" w:pos="340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ползание (игровое задание «Паучки»);</w:t>
            </w:r>
          </w:p>
          <w:p w:rsidR="00E44015" w:rsidRPr="0001237A" w:rsidRDefault="00E44015" w:rsidP="00337B65">
            <w:pPr>
              <w:numPr>
                <w:ilvl w:val="0"/>
                <w:numId w:val="221"/>
              </w:numPr>
              <w:tabs>
                <w:tab w:val="left" w:pos="330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упражнение в сохранении равновесия;</w:t>
            </w:r>
          </w:p>
          <w:p w:rsidR="00E44015" w:rsidRPr="0001237A" w:rsidRDefault="00E44015" w:rsidP="00337B65">
            <w:pPr>
              <w:numPr>
                <w:ilvl w:val="0"/>
                <w:numId w:val="221"/>
              </w:numPr>
              <w:tabs>
                <w:tab w:val="left" w:pos="330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«Поймай комара».</w:t>
            </w:r>
          </w:p>
          <w:p w:rsidR="00E44015" w:rsidRPr="0001237A" w:rsidRDefault="00E44015" w:rsidP="00337B65">
            <w:pPr>
              <w:tabs>
                <w:tab w:val="left" w:pos="753"/>
              </w:tabs>
              <w:spacing w:after="0" w:line="230" w:lineRule="exact"/>
              <w:ind w:left="155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 за «ко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маром».</w:t>
            </w:r>
          </w:p>
        </w:tc>
      </w:tr>
      <w:tr w:rsidR="00E44015" w:rsidRPr="00F501AB" w:rsidTr="00337B65">
        <w:trPr>
          <w:trHeight w:val="349"/>
          <w:jc w:val="center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4015" w:rsidRPr="0001237A" w:rsidRDefault="00E44015" w:rsidP="00337B65">
            <w:pPr>
              <w:spacing w:after="0" w:line="240" w:lineRule="auto"/>
              <w:ind w:left="155" w:right="149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30" w:lineRule="exact"/>
              <w:ind w:left="81" w:right="109" w:firstLine="22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и беге врас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сыпную, развивая ориентировку в про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странстве; в сохранении устойчивого равновесия и прыжках.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350"/>
              </w:tabs>
              <w:spacing w:after="0" w:line="230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9"/>
                <w:szCs w:val="19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 xml:space="preserve"> Ходьба и бег в колонне по одному.</w:t>
            </w:r>
          </w:p>
          <w:p w:rsidR="00E44015" w:rsidRPr="0001237A" w:rsidRDefault="00E44015" w:rsidP="00337B65">
            <w:pPr>
              <w:tabs>
                <w:tab w:val="left" w:pos="575"/>
              </w:tabs>
              <w:spacing w:after="0" w:line="230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9"/>
                <w:szCs w:val="19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 xml:space="preserve"> Общеразвивающие упражнения с ку</w:t>
            </w:r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softHyphen/>
              <w:t>биками.</w:t>
            </w:r>
          </w:p>
          <w:p w:rsidR="00E44015" w:rsidRPr="0001237A" w:rsidRDefault="00E44015" w:rsidP="00337B65">
            <w:pPr>
              <w:spacing w:after="0" w:line="216" w:lineRule="exact"/>
              <w:ind w:left="155" w:right="14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22"/>
              </w:numPr>
              <w:tabs>
                <w:tab w:val="left" w:pos="296"/>
              </w:tabs>
              <w:spacing w:after="0" w:line="216" w:lineRule="exact"/>
              <w:ind w:right="149"/>
              <w:jc w:val="both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proofErr w:type="gramStart"/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игровое упражнение в сохранении равновесия «Пройди — не задень» {ходьба между кубиками, расставленными в две линии на расстоянии 40 см друг от друга);</w:t>
            </w:r>
            <w:proofErr w:type="gramEnd"/>
          </w:p>
          <w:p w:rsidR="00E44015" w:rsidRPr="0001237A" w:rsidRDefault="00E44015" w:rsidP="00337B65">
            <w:pPr>
              <w:spacing w:after="0" w:line="21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• прыжки на двух ногах (игровое упражнение «Лягушки-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попрыгушки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»);</w:t>
            </w:r>
          </w:p>
          <w:p w:rsidR="00E44015" w:rsidRPr="0001237A" w:rsidRDefault="00E44015" w:rsidP="00337B65">
            <w:pPr>
              <w:numPr>
                <w:ilvl w:val="0"/>
                <w:numId w:val="222"/>
              </w:numPr>
              <w:tabs>
                <w:tab w:val="left" w:pos="340"/>
              </w:tabs>
              <w:spacing w:after="0" w:line="216" w:lineRule="exact"/>
              <w:ind w:right="149"/>
              <w:jc w:val="both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подвижная игра «Коршун и птенчики».</w:t>
            </w:r>
          </w:p>
          <w:p w:rsidR="00E44015" w:rsidRPr="0001237A" w:rsidRDefault="00E44015" w:rsidP="00337B65">
            <w:pPr>
              <w:tabs>
                <w:tab w:val="left" w:pos="575"/>
              </w:tabs>
              <w:spacing w:after="0" w:line="230" w:lineRule="exact"/>
              <w:ind w:left="155" w:right="149"/>
              <w:jc w:val="both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9"/>
                <w:szCs w:val="19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 xml:space="preserve"> Ходьба в колонне по одному. Игра «Найдем птенчика».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14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16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ходьбе и беге с выполне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нием заданий; в приземлении на полу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согнутые ноги в прыжках со скамейки; в прокатывании мяча.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33"/>
              </w:tabs>
              <w:spacing w:after="0" w:line="221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одному, ходьба врассыпную, бег врассыпную.</w:t>
            </w:r>
          </w:p>
          <w:p w:rsidR="00E44015" w:rsidRPr="0001237A" w:rsidRDefault="00E44015" w:rsidP="00337B65">
            <w:pPr>
              <w:tabs>
                <w:tab w:val="left" w:pos="412"/>
              </w:tabs>
              <w:spacing w:after="0" w:line="221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Общеразвиваюшие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упражнения с мячом. </w:t>
            </w: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23"/>
              </w:numPr>
              <w:tabs>
                <w:tab w:val="left" w:pos="296"/>
              </w:tabs>
              <w:spacing w:after="0" w:line="221" w:lineRule="exact"/>
              <w:ind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со скамейки (высота 20 см) на резино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вую дорожку или мат;</w:t>
            </w:r>
          </w:p>
          <w:p w:rsidR="00E44015" w:rsidRPr="0001237A" w:rsidRDefault="00E44015" w:rsidP="00337B65">
            <w:pPr>
              <w:numPr>
                <w:ilvl w:val="0"/>
                <w:numId w:val="223"/>
              </w:numPr>
              <w:tabs>
                <w:tab w:val="left" w:pos="340"/>
              </w:tabs>
              <w:spacing w:after="0" w:line="221" w:lineRule="exact"/>
              <w:ind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прокатывание мячей друг другу;</w:t>
            </w:r>
          </w:p>
          <w:p w:rsidR="00E44015" w:rsidRPr="0001237A" w:rsidRDefault="00E44015" w:rsidP="00337B65">
            <w:pPr>
              <w:numPr>
                <w:ilvl w:val="0"/>
                <w:numId w:val="223"/>
              </w:numPr>
              <w:tabs>
                <w:tab w:val="left" w:pos="335"/>
              </w:tabs>
              <w:spacing w:after="0" w:line="221" w:lineRule="exact"/>
              <w:ind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«Найди свой домик».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lastRenderedPageBreak/>
              <w:t>15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16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и беге с остановкой по сигналу воспитателя; в прокатывании мяча между предмета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ми, умении группироваться при лазанье под дугу.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345"/>
              </w:tabs>
              <w:spacing w:after="0" w:line="21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и бег в колонне по одному.</w:t>
            </w:r>
          </w:p>
          <w:p w:rsidR="00E44015" w:rsidRPr="0001237A" w:rsidRDefault="00E44015" w:rsidP="00337B65">
            <w:pPr>
              <w:tabs>
                <w:tab w:val="left" w:pos="695"/>
              </w:tabs>
              <w:spacing w:after="0" w:line="21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Общеразвиваюшие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упражнения с ку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биками.</w:t>
            </w:r>
          </w:p>
          <w:p w:rsidR="00E44015" w:rsidRPr="0001237A" w:rsidRDefault="00E44015" w:rsidP="00337B65">
            <w:pPr>
              <w:spacing w:after="0" w:line="216" w:lineRule="exact"/>
              <w:ind w:left="155" w:right="14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24"/>
              </w:numPr>
              <w:tabs>
                <w:tab w:val="left" w:pos="296"/>
              </w:tabs>
              <w:spacing w:after="0" w:line="216" w:lineRule="exact"/>
              <w:ind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прокатывание мяча между предметами, распо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ложенными в 50—60 см друг от друга (игровое за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дание «Не упусти!»);</w:t>
            </w:r>
          </w:p>
          <w:p w:rsidR="00E44015" w:rsidRPr="0001237A" w:rsidRDefault="00E44015" w:rsidP="00337B65">
            <w:pPr>
              <w:spacing w:after="0" w:line="21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ползание под дугу «Проползи — не задень» (высота 50 см);</w:t>
            </w:r>
          </w:p>
          <w:p w:rsidR="00E44015" w:rsidRPr="0001237A" w:rsidRDefault="00E44015" w:rsidP="00337B65">
            <w:pPr>
              <w:numPr>
                <w:ilvl w:val="0"/>
                <w:numId w:val="224"/>
              </w:numPr>
              <w:tabs>
                <w:tab w:val="left" w:pos="335"/>
              </w:tabs>
              <w:spacing w:after="0" w:line="216" w:lineRule="exact"/>
              <w:ind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«Лягушки».</w:t>
            </w:r>
          </w:p>
          <w:p w:rsidR="00E44015" w:rsidRPr="0001237A" w:rsidRDefault="00E44015" w:rsidP="00337B65">
            <w:pPr>
              <w:tabs>
                <w:tab w:val="left" w:pos="729"/>
              </w:tabs>
              <w:spacing w:after="0" w:line="21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малой подвижности «Найдем ля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гушонка».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16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21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и беге врас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сыпную, развивая ориентировку в про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странстве; упражнять в ползании на по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вышенной опоре и сохранении равно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весия при ходьбе по доске.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04"/>
              </w:tabs>
              <w:spacing w:after="0" w:line="21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одному, ходьба и бег врассыпную.</w:t>
            </w:r>
          </w:p>
          <w:p w:rsidR="00E44015" w:rsidRPr="0001237A" w:rsidRDefault="00E44015" w:rsidP="00337B65">
            <w:pPr>
              <w:tabs>
                <w:tab w:val="left" w:pos="748"/>
              </w:tabs>
              <w:spacing w:after="0" w:line="21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на стульчиках.</w:t>
            </w:r>
          </w:p>
          <w:p w:rsidR="00E44015" w:rsidRPr="0001237A" w:rsidRDefault="00E44015" w:rsidP="00337B65">
            <w:pPr>
              <w:spacing w:after="0" w:line="216" w:lineRule="exact"/>
              <w:ind w:left="155" w:right="14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25"/>
              </w:numPr>
              <w:tabs>
                <w:tab w:val="left" w:pos="296"/>
              </w:tabs>
              <w:spacing w:after="0" w:line="216" w:lineRule="exact"/>
              <w:ind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ползание по доске с опорой на ладони и коле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 (игровое упражнение «Жучки на бревнышке»);</w:t>
            </w:r>
          </w:p>
          <w:p w:rsidR="00E44015" w:rsidRPr="0001237A" w:rsidRDefault="00E44015" w:rsidP="00337B65">
            <w:pPr>
              <w:numPr>
                <w:ilvl w:val="0"/>
                <w:numId w:val="225"/>
              </w:numPr>
              <w:tabs>
                <w:tab w:val="left" w:pos="296"/>
              </w:tabs>
              <w:spacing w:after="0" w:line="216" w:lineRule="exact"/>
              <w:ind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упражнение в сохранении равновесия. Ходьба по доске в умеренном темпе боком приставным ша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гом (игровое упражнение «Пройдем по мостику»);</w:t>
            </w:r>
          </w:p>
          <w:p w:rsidR="00E44015" w:rsidRPr="0001237A" w:rsidRDefault="00E44015" w:rsidP="00337B65">
            <w:pPr>
              <w:numPr>
                <w:ilvl w:val="0"/>
                <w:numId w:val="225"/>
              </w:numPr>
              <w:tabs>
                <w:tab w:val="left" w:pos="330"/>
              </w:tabs>
              <w:spacing w:after="0" w:line="216" w:lineRule="exact"/>
              <w:ind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«Птица и птенчики».</w:t>
            </w:r>
          </w:p>
          <w:p w:rsidR="00E44015" w:rsidRPr="0001237A" w:rsidRDefault="00E44015" w:rsidP="00337B65">
            <w:pPr>
              <w:tabs>
                <w:tab w:val="left" w:pos="806"/>
              </w:tabs>
              <w:spacing w:after="0" w:line="216" w:lineRule="exact"/>
              <w:ind w:left="155" w:right="14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малой подвижности «Найдем птенчика».</w:t>
            </w:r>
          </w:p>
        </w:tc>
      </w:tr>
      <w:tr w:rsidR="00E44015" w:rsidRPr="00F501AB" w:rsidTr="00337B65">
        <w:trPr>
          <w:trHeight w:val="423"/>
          <w:jc w:val="center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4015" w:rsidRPr="0001237A" w:rsidRDefault="00E44015" w:rsidP="00337B65">
            <w:pPr>
              <w:tabs>
                <w:tab w:val="left" w:pos="350"/>
              </w:tabs>
              <w:spacing w:after="0" w:line="230" w:lineRule="exact"/>
              <w:ind w:left="155" w:right="149"/>
              <w:jc w:val="center"/>
              <w:rPr>
                <w:rFonts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ЯНВАРЬ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21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Повторить ходьбу с выполнением за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дания; упражнять в сохранении равно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весия на ограниченной площади опо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ры; прыжки на двух ногах, продвигаясь вперед.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345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  <w:p w:rsidR="00E44015" w:rsidRPr="0001237A" w:rsidRDefault="00E44015" w:rsidP="00337B65">
            <w:pPr>
              <w:tabs>
                <w:tab w:val="left" w:pos="676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пла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точками.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упражнение в сохранении равновесия «Прой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ди — не упади» (ходьба по доске (ширина 15 см) в умеренном темпе, свободно балансируя руками;</w:t>
            </w:r>
          </w:p>
          <w:p w:rsidR="00E44015" w:rsidRPr="0001237A" w:rsidRDefault="00E44015" w:rsidP="00337B65">
            <w:pPr>
              <w:numPr>
                <w:ilvl w:val="0"/>
                <w:numId w:val="226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на двух ногах с приземлением на по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лусогнутые ноги «Из ямки в ямку»;</w:t>
            </w:r>
          </w:p>
          <w:p w:rsidR="00E44015" w:rsidRPr="0001237A" w:rsidRDefault="00E44015" w:rsidP="00337B65">
            <w:pPr>
              <w:numPr>
                <w:ilvl w:val="0"/>
                <w:numId w:val="226"/>
              </w:numPr>
              <w:tabs>
                <w:tab w:val="left" w:pos="340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«Коршун и цыплята».</w:t>
            </w:r>
          </w:p>
          <w:p w:rsidR="00E44015" w:rsidRPr="0001237A" w:rsidRDefault="00E44015" w:rsidP="00337B65">
            <w:pPr>
              <w:tabs>
                <w:tab w:val="left" w:pos="796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малой подвижности «Найдем цыпленка?».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16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колонной по одному, беге врассыпную; в прыж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ках на двух ногах между предметами; в прокатывании мяча, развивая ловкость и глазомер.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22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Игровое упражнение «На полянке». Ходьба по периметру зала и врассыпную по всей «полянке», бег врассыпную.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обручем.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27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на двух ногах между предметами, рас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положенными на расстоянии 50 см друг от друга; прокатывание мяча между предметами (игровое упражнение «Зайки-прыгуны»);</w:t>
            </w:r>
          </w:p>
          <w:p w:rsidR="00E44015" w:rsidRPr="0001237A" w:rsidRDefault="00E44015" w:rsidP="00337B65">
            <w:pPr>
              <w:numPr>
                <w:ilvl w:val="0"/>
                <w:numId w:val="227"/>
              </w:numPr>
              <w:tabs>
                <w:tab w:val="left" w:pos="315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«Птица и птенчики».</w:t>
            </w:r>
          </w:p>
          <w:p w:rsidR="00E44015" w:rsidRPr="0001237A" w:rsidRDefault="00E44015" w:rsidP="00337B65">
            <w:pPr>
              <w:tabs>
                <w:tab w:val="left" w:pos="483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19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16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умении действовать по сигналу воспитателя в ходьбе вокруг предметов; развивать ловкость при ка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тании мяча друг другу; повторить уп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ражнение в ползании, развивая коорди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нацию движений.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325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и бег вокруг кубиков.</w:t>
            </w:r>
          </w:p>
          <w:p w:rsidR="00E44015" w:rsidRPr="0001237A" w:rsidRDefault="00E44015" w:rsidP="00337B65">
            <w:pPr>
              <w:tabs>
                <w:tab w:val="left" w:pos="675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ку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биком.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28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прокатывание мяча друг другу (игровое упраж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нение «Прокати — поймай»);</w:t>
            </w:r>
          </w:p>
          <w:p w:rsidR="00E44015" w:rsidRPr="0001237A" w:rsidRDefault="00E44015" w:rsidP="00337B65">
            <w:pPr>
              <w:numPr>
                <w:ilvl w:val="0"/>
                <w:numId w:val="228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ползание на четвереньках с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опрой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на ладони и стопы (игровое упражнение «Медвежата»);</w:t>
            </w:r>
          </w:p>
          <w:p w:rsidR="00E44015" w:rsidRPr="0001237A" w:rsidRDefault="00E44015" w:rsidP="00337B65">
            <w:pPr>
              <w:numPr>
                <w:ilvl w:val="0"/>
                <w:numId w:val="228"/>
              </w:numPr>
              <w:tabs>
                <w:tab w:val="left" w:pos="315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«Найди свой цвет».</w:t>
            </w:r>
          </w:p>
          <w:p w:rsidR="00E44015" w:rsidRPr="0001237A" w:rsidRDefault="00E44015" w:rsidP="00337B65">
            <w:pPr>
              <w:tabs>
                <w:tab w:val="left" w:pos="483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16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Повторить ходьбу с выполнением за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даний. Упражнять в ползании под ду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гу, не касаясь руками пола; сохранении устойчивого равновесия при ходьбе по уменьшенной площади опоры.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50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«Лягушки и бабочки». Ходьба в колонне по одному, бег в колонне по одному в обе стороны.</w:t>
            </w:r>
          </w:p>
          <w:p w:rsidR="00E44015" w:rsidRPr="0001237A" w:rsidRDefault="00E44015" w:rsidP="00337B65">
            <w:pPr>
              <w:tabs>
                <w:tab w:val="left" w:pos="406"/>
              </w:tabs>
              <w:spacing w:after="0" w:line="216" w:lineRule="exact"/>
              <w:ind w:left="81"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упражнения.</w:t>
            </w:r>
          </w:p>
          <w:p w:rsidR="00E44015" w:rsidRPr="0001237A" w:rsidRDefault="00E44015" w:rsidP="00337B65">
            <w:pPr>
              <w:tabs>
                <w:tab w:val="left" w:pos="406"/>
              </w:tabs>
              <w:spacing w:after="0" w:line="216" w:lineRule="exact"/>
              <w:ind w:left="81"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29"/>
              </w:numPr>
              <w:tabs>
                <w:tab w:val="left" w:pos="315"/>
              </w:tabs>
              <w:spacing w:after="0" w:line="216" w:lineRule="exact"/>
              <w:ind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ползание под дугу, не касаясь руками пола;</w:t>
            </w:r>
          </w:p>
          <w:p w:rsidR="00E44015" w:rsidRPr="0001237A" w:rsidRDefault="00E44015" w:rsidP="00337B65">
            <w:pPr>
              <w:numPr>
                <w:ilvl w:val="0"/>
                <w:numId w:val="229"/>
              </w:numPr>
              <w:tabs>
                <w:tab w:val="left" w:pos="296"/>
              </w:tabs>
              <w:spacing w:after="0" w:line="216" w:lineRule="exact"/>
              <w:ind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упражнение в сохранении равновесия «</w:t>
            </w:r>
            <w:proofErr w:type="gram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</w:t>
            </w:r>
            <w:proofErr w:type="gramEnd"/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тропинке» (ходьба по доска</w:t>
            </w:r>
            <w:proofErr w:type="gram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м-</w:t>
            </w:r>
            <w:proofErr w:type="gram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«тропинкам» (ши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рина 20 см), свободно балансируя руками;</w:t>
            </w:r>
          </w:p>
          <w:p w:rsidR="00E44015" w:rsidRPr="0001237A" w:rsidRDefault="00E44015" w:rsidP="00337B65">
            <w:pPr>
              <w:numPr>
                <w:ilvl w:val="0"/>
                <w:numId w:val="229"/>
              </w:numPr>
              <w:tabs>
                <w:tab w:val="left" w:pos="315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«Лохматый пес».</w:t>
            </w:r>
          </w:p>
          <w:p w:rsidR="00E44015" w:rsidRPr="0001237A" w:rsidRDefault="00E44015" w:rsidP="00337B65">
            <w:pPr>
              <w:tabs>
                <w:tab w:val="left" w:pos="483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trHeight w:val="417"/>
          <w:jc w:val="center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4015" w:rsidRPr="0001237A" w:rsidRDefault="00E44015" w:rsidP="00337B65">
            <w:pPr>
              <w:tabs>
                <w:tab w:val="left" w:pos="550"/>
              </w:tabs>
              <w:spacing w:after="0" w:line="216" w:lineRule="exact"/>
              <w:ind w:left="81" w:right="109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ФЕВРАЛЬ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16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ходьбе и беге вокруг предметов; развивать координацию движений при ходьбе переменным ша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гом; повторить прыжки с продвижени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ем вперед.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03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и бег по кругу, выложенному кольцами.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кольцом.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30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упражнение в сохранении равновесия «Пере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шагни — не наступи» (перешагивание поперемен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но правой и левой ногой через шнуры (расстояние между шнурами 30 см);</w:t>
            </w:r>
          </w:p>
          <w:p w:rsidR="00E44015" w:rsidRPr="0001237A" w:rsidRDefault="00E44015" w:rsidP="00337B65">
            <w:pPr>
              <w:numPr>
                <w:ilvl w:val="0"/>
                <w:numId w:val="230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из обруча в обруч без паузы (игровое упражнение «С пенька на пенек»);</w:t>
            </w:r>
          </w:p>
          <w:p w:rsidR="00E44015" w:rsidRPr="0001237A" w:rsidRDefault="00E44015" w:rsidP="00337B65">
            <w:pPr>
              <w:numPr>
                <w:ilvl w:val="0"/>
                <w:numId w:val="230"/>
              </w:numPr>
              <w:tabs>
                <w:tab w:val="left" w:pos="315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«Найди свой цвет».</w:t>
            </w:r>
          </w:p>
          <w:p w:rsidR="00E44015" w:rsidRPr="0001237A" w:rsidRDefault="00E44015" w:rsidP="00337B65">
            <w:pPr>
              <w:tabs>
                <w:tab w:val="left" w:pos="450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малой подвижности по выбору детей.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21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и беге с вы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полнением заданий; в прыжках с высо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ты и мягком приземлении на полусог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нутые ноги; развивать ловкость и глазо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мер в заданиях с мячом.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46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одному, бег, высоко поднимая колени, обычный бег.</w:t>
            </w:r>
          </w:p>
          <w:p w:rsidR="00E44015" w:rsidRPr="0001237A" w:rsidRDefault="00E44015" w:rsidP="00337B65">
            <w:pPr>
              <w:tabs>
                <w:tab w:val="left" w:pos="675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ма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лым обручем.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31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на полусогнутых ногах (игровое упражнение «Веселые воробышки»);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прокатывание мяча между набивными мяча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ми, подталкивая его двумя руками (игровое упраж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нение «Ловко и быстро!»);</w:t>
            </w:r>
          </w:p>
          <w:p w:rsidR="00E44015" w:rsidRPr="0001237A" w:rsidRDefault="00E44015" w:rsidP="00337B65">
            <w:pPr>
              <w:numPr>
                <w:ilvl w:val="0"/>
                <w:numId w:val="231"/>
              </w:numPr>
              <w:tabs>
                <w:tab w:val="left" w:pos="30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«Воробышки в гнездышках».</w:t>
            </w:r>
          </w:p>
          <w:p w:rsidR="00E44015" w:rsidRPr="0001237A" w:rsidRDefault="00E44015" w:rsidP="00337B65">
            <w:pPr>
              <w:tabs>
                <w:tab w:val="left" w:pos="483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«Найдем воробышка».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23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exact"/>
              <w:ind w:left="81" w:right="109" w:firstLine="22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перемен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ным шагом, развивая координацию движений; разучить бросание мяча че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рез шнур, развивая ловкость и глазомер; повторить ползание под шнур, не каса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ясь руками пола.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75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одному, перешаги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вая через шнуры попеременно правой и левой но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гой. Бег врассыпную.</w:t>
            </w:r>
          </w:p>
          <w:p w:rsidR="00E44015" w:rsidRPr="0001237A" w:rsidRDefault="00E44015" w:rsidP="00337B65">
            <w:pPr>
              <w:tabs>
                <w:tab w:val="left" w:pos="690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Общеразвиваюшие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упражнения с мя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чом.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32"/>
              </w:numPr>
              <w:tabs>
                <w:tab w:val="left" w:pos="296"/>
              </w:tabs>
              <w:spacing w:after="0" w:line="24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бросание мяча через шнур двумя руками,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подлезание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под шнур в группировке, не касаясь рука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ми пола;</w:t>
            </w:r>
          </w:p>
          <w:p w:rsidR="00E44015" w:rsidRPr="0001237A" w:rsidRDefault="00E44015" w:rsidP="00337B65">
            <w:pPr>
              <w:numPr>
                <w:ilvl w:val="0"/>
                <w:numId w:val="232"/>
              </w:numPr>
              <w:tabs>
                <w:tab w:val="left" w:pos="335"/>
              </w:tabs>
              <w:spacing w:after="0" w:line="24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«Воробышки и кот».</w:t>
            </w:r>
          </w:p>
          <w:p w:rsidR="00E44015" w:rsidRPr="0001237A" w:rsidRDefault="00E44015" w:rsidP="00337B65">
            <w:pPr>
              <w:tabs>
                <w:tab w:val="left" w:pos="748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 с мячом в руках.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24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exact"/>
              <w:ind w:left="81" w:right="109" w:firstLine="22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ходьбе и беге врассып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ную; упражнять в умении группиро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ваться в лазанье под дугу; повторить уп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ражнение в равновесии.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85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Построение в одну шеренгу, перестрое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ние в колонну по одному; ходьба в колонне по од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ному; по сигналу воспитателя переход на ходьбу врассыпную, затем на бег врассыпную.</w:t>
            </w:r>
          </w:p>
          <w:p w:rsidR="00E44015" w:rsidRPr="0001237A" w:rsidRDefault="00E44015" w:rsidP="00337B65">
            <w:pPr>
              <w:tabs>
                <w:tab w:val="left" w:pos="426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Общеразвиваюшие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упражнения.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лазанье под дугу в группировке «Под дугу»;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упражнение в сохранении равновесия (ходь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ба по доске);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подвижная игра «Лягушки» (прыжки).</w:t>
            </w:r>
          </w:p>
          <w:p w:rsidR="00E44015" w:rsidRPr="0001237A" w:rsidRDefault="00E44015" w:rsidP="00337B65">
            <w:pPr>
              <w:tabs>
                <w:tab w:val="left" w:pos="503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«Найдем лягушонка».</w:t>
            </w:r>
          </w:p>
        </w:tc>
      </w:tr>
      <w:tr w:rsidR="00E44015" w:rsidRPr="00F501AB" w:rsidTr="00337B65">
        <w:trPr>
          <w:trHeight w:val="441"/>
          <w:jc w:val="center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4015" w:rsidRPr="0001237A" w:rsidRDefault="00E44015" w:rsidP="00337B65">
            <w:pPr>
              <w:tabs>
                <w:tab w:val="left" w:pos="546"/>
              </w:tabs>
              <w:spacing w:after="0" w:line="216" w:lineRule="exact"/>
              <w:ind w:left="81" w:right="109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МАРТ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25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exact"/>
              <w:ind w:left="81" w:right="109" w:firstLine="22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и беге по кругу; в сохранении устойчивого равно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весия при ходьбе по ограниченной пло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щади опоры; повторить прыжки между предметами.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80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по кругу, бег по кругу в умерен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ном темпе.</w:t>
            </w:r>
          </w:p>
          <w:p w:rsidR="00E44015" w:rsidRPr="0001237A" w:rsidRDefault="00E44015" w:rsidP="00337B65">
            <w:pPr>
              <w:tabs>
                <w:tab w:val="left" w:pos="695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ку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биком.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ходьба по доске боком приставным шагом (игровое упражнение «Ровным шажком»);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прыжки между предметами змейкой, продви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гаясь вперед на двух ногах (игровое упражнение «Змейка»);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 подвижная игра «Кролики».</w:t>
            </w:r>
          </w:p>
          <w:p w:rsidR="00E44015" w:rsidRPr="0001237A" w:rsidRDefault="00E44015" w:rsidP="00337B65">
            <w:pPr>
              <w:tabs>
                <w:tab w:val="left" w:pos="508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lastRenderedPageBreak/>
              <w:t>26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exact"/>
              <w:ind w:left="81" w:right="109" w:firstLine="22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ходьбе и беге врассып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ную; разучить прыжки в длину с мес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та; развивать ловкость при прокатыва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нии мяча.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04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одному; ходьба и бег врассыпную.</w:t>
            </w:r>
          </w:p>
          <w:p w:rsidR="00E44015" w:rsidRPr="0001237A" w:rsidRDefault="00E44015" w:rsidP="00337B65">
            <w:pPr>
              <w:tabs>
                <w:tab w:val="left" w:pos="426"/>
              </w:tabs>
              <w:spacing w:after="0" w:line="240" w:lineRule="exact"/>
              <w:ind w:left="81"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упражнения. </w:t>
            </w: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33"/>
              </w:numPr>
              <w:tabs>
                <w:tab w:val="left" w:pos="296"/>
              </w:tabs>
              <w:spacing w:after="0" w:line="24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в длину с места (игровое упражнение «Через канавку»);</w:t>
            </w:r>
          </w:p>
          <w:p w:rsidR="00E44015" w:rsidRPr="0001237A" w:rsidRDefault="00E44015" w:rsidP="00337B65">
            <w:pPr>
              <w:numPr>
                <w:ilvl w:val="0"/>
                <w:numId w:val="233"/>
              </w:numPr>
              <w:tabs>
                <w:tab w:val="left" w:pos="296"/>
              </w:tabs>
              <w:spacing w:after="0" w:line="24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катание мячей друг другу (игровое упражнение «Точно в руки»);</w:t>
            </w:r>
          </w:p>
          <w:p w:rsidR="00E44015" w:rsidRPr="0001237A" w:rsidRDefault="00E44015" w:rsidP="00337B65">
            <w:pPr>
              <w:numPr>
                <w:ilvl w:val="0"/>
                <w:numId w:val="233"/>
              </w:numPr>
              <w:tabs>
                <w:tab w:val="left" w:pos="335"/>
              </w:tabs>
              <w:spacing w:after="0" w:line="24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«Найди свой цвет».</w:t>
            </w:r>
          </w:p>
          <w:p w:rsidR="00E44015" w:rsidRPr="0001237A" w:rsidRDefault="00E44015" w:rsidP="00337B65">
            <w:pPr>
              <w:tabs>
                <w:tab w:val="left" w:pos="503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27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Развивать умение действовать по сиг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налу воспитателя. Упражнять в броса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нии мяча о пол и ловле его двумя рука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ми, в ползании на повышенной опоре.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94"/>
              </w:tabs>
              <w:spacing w:after="0" w:line="235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 Ходьба, высоко поднимая колени. Бег в колонне по одно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му, помахивая руками, как крылышками.</w:t>
            </w:r>
          </w:p>
          <w:p w:rsidR="00E44015" w:rsidRPr="0001237A" w:rsidRDefault="00E44015" w:rsidP="00337B65">
            <w:pPr>
              <w:tabs>
                <w:tab w:val="left" w:pos="666"/>
              </w:tabs>
              <w:spacing w:after="0" w:line="235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мя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чом.</w:t>
            </w:r>
          </w:p>
          <w:p w:rsidR="00E44015" w:rsidRPr="0001237A" w:rsidRDefault="00E44015" w:rsidP="00337B65">
            <w:pPr>
              <w:spacing w:after="0" w:line="235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34"/>
              </w:numPr>
              <w:tabs>
                <w:tab w:val="left" w:pos="296"/>
              </w:tabs>
              <w:spacing w:after="0" w:line="235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бросание мяча о пол и ловля его двумя руками (игровое упражнение «Брось — поймай»);</w:t>
            </w:r>
          </w:p>
          <w:p w:rsidR="00E44015" w:rsidRPr="0001237A" w:rsidRDefault="00E44015" w:rsidP="00337B65">
            <w:pPr>
              <w:spacing w:after="0" w:line="235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•ползание на повышенной опоре (скамейке) (игровое упражнение «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Муравьишки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»);</w:t>
            </w:r>
          </w:p>
          <w:p w:rsidR="00E44015" w:rsidRPr="0001237A" w:rsidRDefault="00E44015" w:rsidP="00337B65">
            <w:pPr>
              <w:numPr>
                <w:ilvl w:val="0"/>
                <w:numId w:val="234"/>
              </w:numPr>
              <w:tabs>
                <w:tab w:val="left" w:pos="310"/>
              </w:tabs>
              <w:spacing w:after="0" w:line="235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«Зайка серый умывается».</w:t>
            </w:r>
          </w:p>
          <w:p w:rsidR="00E44015" w:rsidRPr="0001237A" w:rsidRDefault="00E44015" w:rsidP="00337B65">
            <w:pPr>
              <w:tabs>
                <w:tab w:val="left" w:pos="483"/>
              </w:tabs>
              <w:spacing w:after="0" w:line="235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«Найдем зайку?».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28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Развивать координацию движений в ходьбе и беге между предметами; повто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рить упражнения в ползании; упраж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нять в сохранении устойчивого равно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весия при ходьбе на повышенной опоре.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74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и бег между предметами (куби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ки, кегли или набивные мячи), поставленными по двум сторонам зала (между кубиками расстоя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ние 0,5 м).</w:t>
            </w:r>
          </w:p>
          <w:p w:rsidR="00E44015" w:rsidRPr="0001237A" w:rsidRDefault="00E44015" w:rsidP="00337B65">
            <w:pPr>
              <w:tabs>
                <w:tab w:val="left" w:pos="397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упражнения.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35"/>
              </w:numPr>
              <w:tabs>
                <w:tab w:val="left" w:pos="296"/>
              </w:tabs>
              <w:spacing w:after="0" w:line="24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ползание на четвереньках с опорой на ладони и стопы в прямом направлении (игровое упражне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ние «Медвежата»);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•упражнение в сохранении равновесия (ходь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ба по гимнастической скамейке (высота — 25 см) в умеренном темпе, свободно балансируя руками);</w:t>
            </w:r>
          </w:p>
          <w:p w:rsidR="00E44015" w:rsidRPr="0001237A" w:rsidRDefault="00E44015" w:rsidP="00337B65">
            <w:pPr>
              <w:numPr>
                <w:ilvl w:val="0"/>
                <w:numId w:val="235"/>
              </w:numPr>
              <w:tabs>
                <w:tab w:val="left" w:pos="310"/>
              </w:tabs>
              <w:spacing w:after="0" w:line="24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«Автомобили».</w:t>
            </w:r>
          </w:p>
          <w:p w:rsidR="00E44015" w:rsidRDefault="00E44015" w:rsidP="00337B65">
            <w:pPr>
              <w:tabs>
                <w:tab w:val="left" w:pos="718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 — «авто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мобили поехали в гараж».</w:t>
            </w:r>
          </w:p>
          <w:p w:rsidR="00E44015" w:rsidRPr="0001237A" w:rsidRDefault="00E44015" w:rsidP="00337B65">
            <w:pPr>
              <w:tabs>
                <w:tab w:val="left" w:pos="718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44015" w:rsidRPr="00F501AB" w:rsidTr="00337B65">
        <w:trPr>
          <w:trHeight w:val="262"/>
          <w:jc w:val="center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4015" w:rsidRPr="0001237A" w:rsidRDefault="00E44015" w:rsidP="00337B65">
            <w:pPr>
              <w:tabs>
                <w:tab w:val="left" w:pos="546"/>
              </w:tabs>
              <w:spacing w:after="0" w:line="216" w:lineRule="exact"/>
              <w:ind w:left="81" w:right="109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АПРЕЛЬ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Повторить ходьбу и бег вокруг пред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метов, прыжки через шнуры. Упраж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нять в сохранении равновесия при ходь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бе на повышенной опоре.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325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вокруг кубиков. Бег.</w:t>
            </w:r>
          </w:p>
          <w:p w:rsidR="00E44015" w:rsidRPr="0001237A" w:rsidRDefault="00E44015" w:rsidP="00337B65">
            <w:pPr>
              <w:tabs>
                <w:tab w:val="left" w:pos="622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на ска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мейке с кубиком.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упражнение в сохранении равновесия (ходь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ба боком, приставным шагом, по гимнастической скамейке (высота 25 см);</w:t>
            </w:r>
          </w:p>
          <w:p w:rsidR="00E44015" w:rsidRPr="0001237A" w:rsidRDefault="00E44015" w:rsidP="00337B65">
            <w:pPr>
              <w:numPr>
                <w:ilvl w:val="0"/>
                <w:numId w:val="236"/>
              </w:numPr>
              <w:tabs>
                <w:tab w:val="left" w:pos="296"/>
              </w:tabs>
              <w:spacing w:after="0" w:line="24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на двух ногах через шнуры «Через ка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навку»;</w:t>
            </w:r>
          </w:p>
          <w:p w:rsidR="00E44015" w:rsidRPr="0001237A" w:rsidRDefault="00E44015" w:rsidP="00337B65">
            <w:pPr>
              <w:numPr>
                <w:ilvl w:val="0"/>
                <w:numId w:val="236"/>
              </w:numPr>
              <w:tabs>
                <w:tab w:val="left" w:pos="310"/>
              </w:tabs>
              <w:spacing w:after="0" w:line="24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«Тишина».</w:t>
            </w:r>
          </w:p>
          <w:p w:rsidR="00E44015" w:rsidRPr="0001237A" w:rsidRDefault="00E44015" w:rsidP="00337B65">
            <w:pPr>
              <w:tabs>
                <w:tab w:val="left" w:pos="483"/>
              </w:tabs>
              <w:spacing w:after="0" w:line="24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«Найдем лягушонка».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26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ходьбе и беге, с выпол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нением заданий; в приземлении на по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лусогнутые ноги в прыжках; развивать ловкость в упражнениях с мячом.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574"/>
              </w:tabs>
              <w:spacing w:after="0" w:line="23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 Бег врас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сыпную.</w:t>
            </w:r>
          </w:p>
          <w:p w:rsidR="00E44015" w:rsidRPr="0001237A" w:rsidRDefault="00E44015" w:rsidP="00337B65">
            <w:pPr>
              <w:tabs>
                <w:tab w:val="left" w:pos="670"/>
              </w:tabs>
              <w:spacing w:after="0" w:line="23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ко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сичкой (короткий шнур).</w:t>
            </w:r>
          </w:p>
          <w:p w:rsidR="00E44015" w:rsidRPr="0001237A" w:rsidRDefault="00E44015" w:rsidP="00337B65">
            <w:pPr>
              <w:spacing w:after="0" w:line="230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37"/>
              </w:numPr>
              <w:tabs>
                <w:tab w:val="left" w:pos="296"/>
              </w:tabs>
              <w:spacing w:after="0" w:line="23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из кружка в кружок с приземлением на полусогнутые ноги;</w:t>
            </w:r>
          </w:p>
          <w:p w:rsidR="00E44015" w:rsidRPr="0001237A" w:rsidRDefault="00E44015" w:rsidP="00337B65">
            <w:pPr>
              <w:numPr>
                <w:ilvl w:val="0"/>
                <w:numId w:val="237"/>
              </w:numPr>
              <w:tabs>
                <w:tab w:val="left" w:pos="315"/>
              </w:tabs>
              <w:spacing w:after="0" w:line="23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прокатывание мячей (упражнение «Точный пас»);</w:t>
            </w:r>
          </w:p>
          <w:p w:rsidR="00E44015" w:rsidRPr="0001237A" w:rsidRDefault="00E44015" w:rsidP="00337B65">
            <w:pPr>
              <w:numPr>
                <w:ilvl w:val="0"/>
                <w:numId w:val="237"/>
              </w:numPr>
              <w:tabs>
                <w:tab w:val="left" w:pos="320"/>
              </w:tabs>
              <w:spacing w:after="0" w:line="230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«По ровненькой дорожке».</w:t>
            </w:r>
          </w:p>
          <w:p w:rsidR="00E44015" w:rsidRPr="0001237A" w:rsidRDefault="00E44015" w:rsidP="00337B65">
            <w:pPr>
              <w:tabs>
                <w:tab w:val="left" w:pos="483"/>
              </w:tabs>
              <w:spacing w:after="0" w:line="230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trHeight w:val="31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t>31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21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Повторить ходьбу и бег с выполнени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ем заданий; развивать ловкость и глазо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 xml:space="preserve">мер в 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упражнении с мячом; упражнять в ползании на ладонях и ступнях.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00"/>
              </w:tabs>
              <w:spacing w:after="0" w:line="221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lastRenderedPageBreak/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 Ходьба на носках с поднятыми руками вверх.</w:t>
            </w:r>
          </w:p>
          <w:p w:rsidR="00E44015" w:rsidRPr="0001237A" w:rsidRDefault="00E44015" w:rsidP="00337B65">
            <w:pPr>
              <w:tabs>
                <w:tab w:val="left" w:pos="451"/>
              </w:tabs>
              <w:spacing w:after="0" w:line="221" w:lineRule="exact"/>
              <w:ind w:left="81"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lastRenderedPageBreak/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упражнения. </w:t>
            </w:r>
          </w:p>
          <w:p w:rsidR="00E44015" w:rsidRPr="0001237A" w:rsidRDefault="00E44015" w:rsidP="00337B65">
            <w:pPr>
              <w:tabs>
                <w:tab w:val="left" w:pos="451"/>
              </w:tabs>
              <w:spacing w:after="0" w:line="221" w:lineRule="exact"/>
              <w:ind w:left="81" w:right="109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38"/>
              </w:numPr>
              <w:tabs>
                <w:tab w:val="left" w:pos="355"/>
              </w:tabs>
              <w:spacing w:after="0" w:line="221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бросание мяча вверх и ловля его двумя руками;</w:t>
            </w:r>
          </w:p>
          <w:p w:rsidR="00E44015" w:rsidRPr="0001237A" w:rsidRDefault="00E44015" w:rsidP="00337B65">
            <w:pPr>
              <w:numPr>
                <w:ilvl w:val="0"/>
                <w:numId w:val="238"/>
              </w:numPr>
              <w:tabs>
                <w:tab w:val="left" w:pos="296"/>
              </w:tabs>
              <w:spacing w:after="0" w:line="221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ползание по гимнастической скамейке (игро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вое упражнение «Медвежата»);</w:t>
            </w:r>
          </w:p>
          <w:p w:rsidR="00E44015" w:rsidRPr="0001237A" w:rsidRDefault="00E44015" w:rsidP="00337B65">
            <w:pPr>
              <w:numPr>
                <w:ilvl w:val="0"/>
                <w:numId w:val="238"/>
              </w:numPr>
              <w:tabs>
                <w:tab w:val="left" w:pos="360"/>
              </w:tabs>
              <w:spacing w:after="0" w:line="221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«Мы топаем ногами».</w:t>
            </w:r>
          </w:p>
          <w:p w:rsidR="00E44015" w:rsidRPr="0001237A" w:rsidRDefault="00E44015" w:rsidP="00337B65">
            <w:pPr>
              <w:numPr>
                <w:ilvl w:val="1"/>
                <w:numId w:val="238"/>
              </w:numPr>
              <w:tabs>
                <w:tab w:val="left" w:pos="528"/>
              </w:tabs>
              <w:spacing w:after="0" w:line="221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val="en-US" w:eastAsia="ru-RU"/>
              </w:rPr>
              <w:lastRenderedPageBreak/>
              <w:t>32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16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в ходьбе с остановкой по сигналу воспитателя; повторить полза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ние между предметами; упражнять в со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хранении устойчивого равновесия при ходьбе на повышенной опоре.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05"/>
              </w:tabs>
              <w:spacing w:after="0" w:line="221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 Бег в уме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ренном темпе и с подскоком.</w:t>
            </w:r>
          </w:p>
          <w:p w:rsidR="00E44015" w:rsidRPr="0001237A" w:rsidRDefault="00E44015" w:rsidP="00337B65">
            <w:pPr>
              <w:tabs>
                <w:tab w:val="left" w:pos="720"/>
              </w:tabs>
              <w:spacing w:after="0" w:line="221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об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ручем.</w:t>
            </w:r>
          </w:p>
          <w:p w:rsidR="00E44015" w:rsidRPr="0001237A" w:rsidRDefault="00E44015" w:rsidP="00337B65">
            <w:pPr>
              <w:spacing w:after="0" w:line="221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39"/>
              </w:numPr>
              <w:tabs>
                <w:tab w:val="left" w:pos="296"/>
              </w:tabs>
              <w:spacing w:after="0" w:line="221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ползание на ладонях и коленях между предмета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ми (расстояние между ними примерно 1 м), не заде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вая их (игровое упражнение «Проползи — не задень»);</w:t>
            </w:r>
          </w:p>
          <w:p w:rsidR="00E44015" w:rsidRPr="0001237A" w:rsidRDefault="00E44015" w:rsidP="00337B65">
            <w:pPr>
              <w:spacing w:after="0" w:line="221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• упражнение в сохранении равновесия «По мостику» (</w:t>
            </w:r>
            <w:proofErr w:type="gram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ходьба</w:t>
            </w:r>
            <w:proofErr w:type="gram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по гимнастической скамейке свободно балансируя руками);</w:t>
            </w:r>
          </w:p>
          <w:p w:rsidR="00E44015" w:rsidRPr="0001237A" w:rsidRDefault="00E44015" w:rsidP="00337B65">
            <w:pPr>
              <w:numPr>
                <w:ilvl w:val="0"/>
                <w:numId w:val="239"/>
              </w:numPr>
              <w:tabs>
                <w:tab w:val="left" w:pos="360"/>
              </w:tabs>
              <w:spacing w:after="0" w:line="221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Огуречик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огуречик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».</w:t>
            </w:r>
          </w:p>
          <w:p w:rsidR="00E44015" w:rsidRPr="0001237A" w:rsidRDefault="00E44015" w:rsidP="00337B65">
            <w:pPr>
              <w:tabs>
                <w:tab w:val="left" w:pos="528"/>
              </w:tabs>
              <w:spacing w:after="0" w:line="221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trHeight w:val="302"/>
          <w:jc w:val="center"/>
        </w:trPr>
        <w:tc>
          <w:tcPr>
            <w:tcW w:w="9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4015" w:rsidRPr="0001237A" w:rsidRDefault="00E44015" w:rsidP="00337B65">
            <w:pPr>
              <w:tabs>
                <w:tab w:val="left" w:pos="600"/>
              </w:tabs>
              <w:spacing w:after="0" w:line="221" w:lineRule="exact"/>
              <w:ind w:left="81" w:right="109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МАЙ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21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Повторить ходьбу и бег врассыпную, развивая ориентировку в пространст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ве; повторить задание в равновесии и прыжках.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24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одному, ходьба и бег врассыпную.</w:t>
            </w:r>
          </w:p>
          <w:p w:rsidR="00E44015" w:rsidRPr="0001237A" w:rsidRDefault="00E44015" w:rsidP="00337B65">
            <w:pPr>
              <w:tabs>
                <w:tab w:val="left" w:pos="672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коль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 xml:space="preserve">цом (от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кольцеброса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).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40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упражнение в сохранении равновесия (ходьба по гимнастической скамейке (высота 30 см);</w:t>
            </w:r>
          </w:p>
          <w:p w:rsidR="00E44015" w:rsidRPr="0001237A" w:rsidRDefault="00E44015" w:rsidP="00337B65">
            <w:pPr>
              <w:numPr>
                <w:ilvl w:val="0"/>
                <w:numId w:val="240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через шнуры (расстояние между ни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ми 30-40 см);</w:t>
            </w:r>
          </w:p>
          <w:p w:rsidR="00E44015" w:rsidRPr="0001237A" w:rsidRDefault="00E44015" w:rsidP="00337B65">
            <w:pPr>
              <w:numPr>
                <w:ilvl w:val="0"/>
                <w:numId w:val="240"/>
              </w:numPr>
              <w:tabs>
                <w:tab w:val="left" w:pos="365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игра. «Мыши в кладовой».</w:t>
            </w:r>
          </w:p>
          <w:p w:rsidR="00E44015" w:rsidRPr="0001237A" w:rsidRDefault="00E44015" w:rsidP="00337B65">
            <w:pPr>
              <w:tabs>
                <w:tab w:val="left" w:pos="528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Игра «Где спрятался мышонок».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21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Упражнять детей в ходьбе и беге меж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ду предметами; в прыжках со скамейки на полусогнутые ноги; в прокатывании мяча друг другу.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14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и бег в колонне по одному меж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ду предметами.</w:t>
            </w:r>
          </w:p>
          <w:p w:rsidR="00E44015" w:rsidRPr="0001237A" w:rsidRDefault="00E44015" w:rsidP="00337B65">
            <w:pPr>
              <w:tabs>
                <w:tab w:val="left" w:pos="427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мячом.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41"/>
              </w:numPr>
              <w:tabs>
                <w:tab w:val="left" w:pos="296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прыжки со скамейки на полусогнутые ноги (игровое упражнение «Парашютисты»);</w:t>
            </w:r>
          </w:p>
          <w:p w:rsidR="00E44015" w:rsidRPr="0001237A" w:rsidRDefault="00E44015" w:rsidP="00337B65">
            <w:pPr>
              <w:numPr>
                <w:ilvl w:val="0"/>
                <w:numId w:val="241"/>
              </w:numPr>
              <w:tabs>
                <w:tab w:val="left" w:pos="360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прокатывание мяча друг другу;</w:t>
            </w:r>
          </w:p>
          <w:p w:rsidR="00E44015" w:rsidRPr="0001237A" w:rsidRDefault="00E44015" w:rsidP="00337B65">
            <w:pPr>
              <w:numPr>
                <w:ilvl w:val="0"/>
                <w:numId w:val="241"/>
              </w:numPr>
              <w:tabs>
                <w:tab w:val="left" w:pos="355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«Воробышки и кот».</w:t>
            </w:r>
          </w:p>
          <w:p w:rsidR="00E44015" w:rsidRPr="0001237A" w:rsidRDefault="00E44015" w:rsidP="00337B65">
            <w:pPr>
              <w:tabs>
                <w:tab w:val="left" w:pos="773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 Игра ма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лой подвижности.</w:t>
            </w:r>
          </w:p>
        </w:tc>
      </w:tr>
      <w:tr w:rsidR="00E44015" w:rsidRPr="00F501AB" w:rsidTr="00337B65">
        <w:trPr>
          <w:trHeight w:val="169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spacing w:after="0" w:line="221" w:lineRule="exact"/>
              <w:ind w:left="81" w:right="109" w:firstLine="240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Ходьба с выполнением заданий по сигналу воспитателя: упражнять в бро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сании мяча вверх и ловле его; ползание по гимнастической скамейке.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4015" w:rsidRPr="0001237A" w:rsidRDefault="00E44015" w:rsidP="00337B65">
            <w:pPr>
              <w:tabs>
                <w:tab w:val="left" w:pos="619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 Бег врас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сыпную, помахивая руками, как крылышками, ходьба врассыпную.</w:t>
            </w:r>
          </w:p>
          <w:p w:rsidR="00E44015" w:rsidRPr="0001237A" w:rsidRDefault="00E44015" w:rsidP="00337B65">
            <w:pPr>
              <w:tabs>
                <w:tab w:val="left" w:pos="787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Общеразвивающие упражнения с флажками.</w:t>
            </w:r>
          </w:p>
          <w:p w:rsidR="00E44015" w:rsidRPr="0001237A" w:rsidRDefault="00E44015" w:rsidP="00337B65">
            <w:pPr>
              <w:spacing w:after="0" w:line="216" w:lineRule="exact"/>
              <w:ind w:left="81" w:right="109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42"/>
              </w:numPr>
              <w:tabs>
                <w:tab w:val="left" w:pos="355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броски мяча вверх и ловля его двумя руками;</w:t>
            </w:r>
          </w:p>
          <w:p w:rsidR="00E44015" w:rsidRPr="0001237A" w:rsidRDefault="00E44015" w:rsidP="00337B65">
            <w:pPr>
              <w:numPr>
                <w:ilvl w:val="0"/>
                <w:numId w:val="242"/>
              </w:numPr>
              <w:tabs>
                <w:tab w:val="left" w:pos="355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ползание по скамейке;</w:t>
            </w:r>
          </w:p>
          <w:p w:rsidR="00E44015" w:rsidRPr="0001237A" w:rsidRDefault="00E44015" w:rsidP="00337B65">
            <w:pPr>
              <w:numPr>
                <w:ilvl w:val="0"/>
                <w:numId w:val="242"/>
              </w:numPr>
              <w:tabs>
                <w:tab w:val="left" w:pos="355"/>
              </w:tabs>
              <w:spacing w:after="0" w:line="216" w:lineRule="exact"/>
              <w:ind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Огуречик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огуречик</w:t>
            </w:r>
            <w:proofErr w:type="spellEnd"/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».</w:t>
            </w:r>
          </w:p>
          <w:p w:rsidR="00E44015" w:rsidRPr="0001237A" w:rsidRDefault="00E44015" w:rsidP="00337B65">
            <w:pPr>
              <w:tabs>
                <w:tab w:val="left" w:pos="523"/>
              </w:tabs>
              <w:spacing w:after="0" w:line="216" w:lineRule="exact"/>
              <w:ind w:left="81" w:right="109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III</w:t>
            </w:r>
            <w:r w:rsidRPr="0001237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часть.</w:t>
            </w:r>
            <w:r w:rsidRPr="000123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Ходьба в колонне по одному.</w:t>
            </w:r>
          </w:p>
        </w:tc>
      </w:tr>
    </w:tbl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  <w:sectPr w:rsidR="00E44015" w:rsidRPr="0001237A" w:rsidSect="002E78AE">
          <w:footerReference w:type="default" r:id="rId10"/>
          <w:pgSz w:w="11905" w:h="16837"/>
          <w:pgMar w:top="1134" w:right="850" w:bottom="1134" w:left="1701" w:header="0" w:footer="6" w:gutter="0"/>
          <w:cols w:space="720"/>
          <w:noEndnote/>
          <w:docGrid w:linePitch="360"/>
        </w:sect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01237A">
        <w:rPr>
          <w:rFonts w:ascii="Times New Roman" w:hAnsi="Times New Roman"/>
          <w:b/>
          <w:color w:val="000000"/>
          <w:sz w:val="28"/>
          <w:szCs w:val="24"/>
          <w:lang w:eastAsia="ru-RU"/>
        </w:rPr>
        <w:t>ПЛАНИРОВАНИЕ РАБОТЫ С ДЕТЬМИ</w:t>
      </w: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 СРЕДНЕЙ ГРУППЫ</w:t>
      </w:r>
    </w:p>
    <w:p w:rsidR="00E44015" w:rsidRPr="0001237A" w:rsidRDefault="00E44015" w:rsidP="00D6194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3222"/>
        <w:gridCol w:w="5141"/>
      </w:tblGrid>
      <w:tr w:rsidR="00E44015" w:rsidRPr="00F501AB" w:rsidTr="00337B65">
        <w:trPr>
          <w:tblHeader/>
        </w:trPr>
        <w:tc>
          <w:tcPr>
            <w:tcW w:w="1560" w:type="dxa"/>
            <w:vAlign w:val="center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222" w:type="dxa"/>
            <w:vAlign w:val="center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5141" w:type="dxa"/>
            <w:vAlign w:val="center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E44015" w:rsidRPr="00F501AB" w:rsidTr="00337B65">
        <w:tc>
          <w:tcPr>
            <w:tcW w:w="9923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лонной по одному; учить сохра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устойчивое равновесие на уменьшенной площади опоры; упражнять в энергичном оттал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кивании двумя ногами от пола (земли) и мягком приземлении при подпрыгивании.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46"/>
              </w:numPr>
              <w:tabs>
                <w:tab w:val="left" w:pos="34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Построение в шеренгу, проверка равнения.</w:t>
            </w:r>
          </w:p>
          <w:p w:rsidR="00E44015" w:rsidRPr="0001237A" w:rsidRDefault="00E44015" w:rsidP="00337B65">
            <w:pPr>
              <w:numPr>
                <w:ilvl w:val="0"/>
                <w:numId w:val="246"/>
              </w:numPr>
              <w:tabs>
                <w:tab w:val="left" w:pos="4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без предметов.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47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Упражнения в равновесии — ходьба и бег между дву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мя линиями (ширина 15 см, длина 3 м). При ходьбе руки на пояс. В беге руки произвольно, свободно балансируют (в чередовании).</w:t>
            </w:r>
          </w:p>
          <w:p w:rsidR="00E44015" w:rsidRPr="0001237A" w:rsidRDefault="00E44015" w:rsidP="00337B65">
            <w:pPr>
              <w:numPr>
                <w:ilvl w:val="0"/>
                <w:numId w:val="247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— подпрыгивание на двух ногах на месте с поворотом кругом вправо и влево в чередовании с неболь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шой паузой.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«Найди себе пару».</w:t>
            </w:r>
          </w:p>
          <w:p w:rsidR="00E44015" w:rsidRPr="0001237A" w:rsidRDefault="00E44015" w:rsidP="00337B65">
            <w:pPr>
              <w:numPr>
                <w:ilvl w:val="1"/>
                <w:numId w:val="247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помахивая пла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точком над головой.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ус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тойчивого равновесия при ходь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бе по уменьшенной площади опоры; в прыжках на двух ногах.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48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между двумя линиями (ширина 20 см); бег (в чередовании).</w:t>
            </w:r>
          </w:p>
          <w:p w:rsidR="00E44015" w:rsidRPr="0001237A" w:rsidRDefault="00E44015" w:rsidP="00337B65">
            <w:pPr>
              <w:numPr>
                <w:ilvl w:val="0"/>
                <w:numId w:val="248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продвигаясь вперед до кубика (кегли), на расстояние 3-4 м.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лонной по одному и врассып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ную; в умении действовать по сигналу; развивать ловкость и глазомер при прокатывании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ча двумя руками.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49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в чередовании с бе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гом;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249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«Не пропусти мяч». «Не задень». Подвижная игра «Автомобили».</w:t>
            </w:r>
          </w:p>
          <w:p w:rsidR="00E44015" w:rsidRPr="0001237A" w:rsidRDefault="00E44015" w:rsidP="00337B65">
            <w:pPr>
              <w:numPr>
                <w:ilvl w:val="0"/>
                <w:numId w:val="249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«Найдем воробышка».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Учить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энергично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отталки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ваться от пола и приземляться на полусогнутые ноги при под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прыгивании вверх, доставая до предмета; упражнять в прокаты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вании мяча.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50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одному с остановкой по сигналу воспитателя. Переход на бег. Ходьба и бег в 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редовании.</w:t>
            </w:r>
          </w:p>
          <w:p w:rsidR="00E44015" w:rsidRPr="0001237A" w:rsidRDefault="00E44015" w:rsidP="00337B65">
            <w:pPr>
              <w:numPr>
                <w:ilvl w:val="0"/>
                <w:numId w:val="250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флажками.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51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«Достань до предмета» — подпрыгивание на месте на двух ногах (3-4 прыжка, пауза, прыжки).</w:t>
            </w:r>
          </w:p>
          <w:p w:rsidR="00E44015" w:rsidRPr="0001237A" w:rsidRDefault="00E44015" w:rsidP="00337B65">
            <w:pPr>
              <w:numPr>
                <w:ilvl w:val="0"/>
                <w:numId w:val="251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мячей друг другу (расстояние 2 м); спо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соб — стойка на коленях, сидя на пятках.</w:t>
            </w:r>
          </w:p>
          <w:p w:rsidR="00E44015" w:rsidRPr="0001237A" w:rsidRDefault="00E44015" w:rsidP="00337B65">
            <w:p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«Самолеты».</w:t>
            </w:r>
          </w:p>
          <w:p w:rsidR="00E44015" w:rsidRPr="0001237A" w:rsidRDefault="00E44015" w:rsidP="00337B65">
            <w:pPr>
              <w:numPr>
                <w:ilvl w:val="1"/>
                <w:numId w:val="251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Учить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энергично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отталки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ваться от пола и приземляться на полусогнутые ноги при под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прыгивании вверх, доставая до предмета; упражнять в прокаты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вании мяча.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52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вверх — «Достань до предмета».</w:t>
            </w:r>
          </w:p>
          <w:p w:rsidR="00E44015" w:rsidRPr="0001237A" w:rsidRDefault="00E44015" w:rsidP="00337B65">
            <w:pPr>
              <w:numPr>
                <w:ilvl w:val="0"/>
                <w:numId w:val="252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мячей друг другу.</w:t>
            </w:r>
          </w:p>
          <w:p w:rsidR="00E44015" w:rsidRPr="0001237A" w:rsidRDefault="00E44015" w:rsidP="00337B65">
            <w:pPr>
              <w:numPr>
                <w:ilvl w:val="0"/>
                <w:numId w:val="252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Ползание на четвереньках по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прямой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(расстояние 5 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и беге по одному, на носках; учить катать обруч друг другу;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53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на носках по сиг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налу воспитателя; бег между кеглями, поставленными в одну линию на расстоянии 0,5 м одна от другой, бег врас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сыпную.</w:t>
            </w:r>
          </w:p>
          <w:p w:rsidR="00E44015" w:rsidRPr="0001237A" w:rsidRDefault="00E44015" w:rsidP="00337B65">
            <w:pPr>
              <w:numPr>
                <w:ilvl w:val="0"/>
                <w:numId w:val="253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«Прокати обруч». «Вдоль дорожки». Подвижная игра «Найди себе пару».</w:t>
            </w:r>
          </w:p>
          <w:p w:rsidR="00E44015" w:rsidRPr="0001237A" w:rsidRDefault="00E44015" w:rsidP="00337B65">
            <w:pPr>
              <w:numPr>
                <w:ilvl w:val="0"/>
                <w:numId w:val="253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лонной по одному, беге врас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 (повторить 2—3 раза в чередовании); упражнять в про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катывании мяча, лазанье под шнур.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54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между двумя лини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ями; бег врассыпную (повторить 2—3 раза в чередовании).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254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мячом.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55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мяча друг другу двумя руками (исход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ное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положение — стойка на коленях). Расстояние между шеренгами 2 м.</w:t>
            </w:r>
          </w:p>
          <w:p w:rsidR="00E44015" w:rsidRPr="0001237A" w:rsidRDefault="00E44015" w:rsidP="00337B65">
            <w:pPr>
              <w:numPr>
                <w:ilvl w:val="0"/>
                <w:numId w:val="255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под шнур, не касаясь руками пола (высота от уровня пола 50 см).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Огуречик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огуречик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...».</w:t>
            </w:r>
          </w:p>
          <w:p w:rsidR="00E44015" w:rsidRPr="0001237A" w:rsidRDefault="00E44015" w:rsidP="00337B65">
            <w:pPr>
              <w:numPr>
                <w:ilvl w:val="1"/>
                <w:numId w:val="255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на 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сках, с различными положениями рук в чередовании с обычной ходьбой.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прокаты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вании мяча, лазанье под дугу.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56"/>
              </w:numPr>
              <w:tabs>
                <w:tab w:val="left" w:pos="214"/>
              </w:tabs>
              <w:spacing w:after="0" w:line="226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Бросание мяча вверх и ловля его двумя руками.</w:t>
            </w:r>
          </w:p>
          <w:p w:rsidR="00E44015" w:rsidRPr="0001237A" w:rsidRDefault="00E44015" w:rsidP="00337B65">
            <w:pPr>
              <w:numPr>
                <w:ilvl w:val="0"/>
                <w:numId w:val="256"/>
              </w:numPr>
              <w:tabs>
                <w:tab w:val="left" w:pos="214"/>
              </w:tabs>
              <w:spacing w:after="0" w:line="226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Лазанье под дугу (сгруппироваться «в комочек» и</w:t>
            </w:r>
            <w:proofErr w:type="gramEnd"/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пройти под дугой, не задевая верхнего края).</w:t>
            </w:r>
          </w:p>
          <w:p w:rsidR="00E44015" w:rsidRPr="0001237A" w:rsidRDefault="00E44015" w:rsidP="00337B65">
            <w:pPr>
              <w:numPr>
                <w:ilvl w:val="0"/>
                <w:numId w:val="256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кубиками (кеглями),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ставленными в один ряд на расстоянии 0,5 м один от дру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гого. Дистанция 3-4 м.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в обход предметов, поставленных по уг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лам площадки; повторить под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брасывание и ловлю мяча двумя руками; упражнять в прыжках, развивая точность приземления.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57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в обход предметов, поставленных по углам площадки; бег врассыпную; по сиг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налу воспитателя остановиться и принять какую-либо позу. Ходьба и бег повторяются в чередовании.</w:t>
            </w:r>
          </w:p>
          <w:p w:rsidR="00E44015" w:rsidRPr="0001237A" w:rsidRDefault="00E44015" w:rsidP="00337B65">
            <w:pPr>
              <w:numPr>
                <w:ilvl w:val="0"/>
                <w:numId w:val="257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«Мяч через сетку». «Кто быстрее добежит до кубика». «Подбрось — поймай». Прыжки на двух ногах, продвигаясь вперед до кубика (дистанция 3 м). Подвижная игра «Воробышки и кот».</w:t>
            </w:r>
          </w:p>
          <w:p w:rsidR="00E44015" w:rsidRPr="0001237A" w:rsidRDefault="00E44015" w:rsidP="00337B65">
            <w:pPr>
              <w:numPr>
                <w:ilvl w:val="0"/>
                <w:numId w:val="257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Продолжать учить останав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ливаться по сигналу воспитате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ля во время ходьбы; закреплять умение группироваться при ла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занье под шнур; упражнять в со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хранении устойчивого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сия при ходьбе по уменьшенной площади опоры.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58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бег врассыпную (в чередовании).</w:t>
            </w:r>
          </w:p>
          <w:p w:rsidR="00E44015" w:rsidRPr="0001237A" w:rsidRDefault="00E44015" w:rsidP="00337B65">
            <w:pPr>
              <w:numPr>
                <w:ilvl w:val="0"/>
                <w:numId w:val="258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малыми об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ручами.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Лазанье под шнур, не касаясь руками пола, в группи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ровке.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на носках по доске, лежащей на полу.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Подвижная игра «У медведя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во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бору».</w:t>
            </w:r>
          </w:p>
          <w:p w:rsidR="00E44015" w:rsidRPr="0001237A" w:rsidRDefault="00E44015" w:rsidP="00337B65">
            <w:pPr>
              <w:numPr>
                <w:ilvl w:val="0"/>
                <w:numId w:val="258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«Где постучали?».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умение группи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роваться при лазанье под шнур; упражнять в сохранении устой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чивого равновесия при ходьбе по уменьшенной площади опоры.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59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Равновесие: ходьба по доске, лежащей на полу, с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решагиванием через кубики, руки на поясе (или свобод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 балансируют).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 Лазанье под шнур (дугу) с опорой на ладони и колени.</w:t>
            </w:r>
          </w:p>
          <w:p w:rsidR="00E44015" w:rsidRPr="0001237A" w:rsidRDefault="00E44015" w:rsidP="00337B65">
            <w:pPr>
              <w:numPr>
                <w:ilvl w:val="0"/>
                <w:numId w:val="259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продвигаясь вперед (дистан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ция 3 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Разучить перебрасывание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ча друг другу, развивая ловкость и глазомер; упражнять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60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огибая предметы по углам площадки; бег с перешагиванием через шнуры (расстояние между шнурами 50—60 см); ходьба и бег врас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сыпную.</w:t>
            </w:r>
          </w:p>
          <w:p w:rsidR="00E44015" w:rsidRPr="0001237A" w:rsidRDefault="00E44015" w:rsidP="00337B65">
            <w:pPr>
              <w:numPr>
                <w:ilvl w:val="0"/>
                <w:numId w:val="260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«Перебрось — поймай». «Успей поймать». «Вдоль дорожки». 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Огуречик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огуречик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...».</w:t>
            </w:r>
          </w:p>
          <w:p w:rsidR="00E44015" w:rsidRPr="0001237A" w:rsidRDefault="00E44015" w:rsidP="00337B65">
            <w:pPr>
              <w:numPr>
                <w:ilvl w:val="0"/>
                <w:numId w:val="260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9923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Учить детей сохранять устой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чивое равновесие при ходьбе на повышенной опоре;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энергичном отталкива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от пола (земли) и мягком приземлении на полусогнутые ноги в прыжках с продвижени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ем вперед.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61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с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шагиванием через шнуры (расстояние между шнурами 40 см). Перешагивание (перепрыгивание) в беге (рассто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яние между шнурами 60 см).</w:t>
            </w:r>
          </w:p>
          <w:p w:rsidR="00E44015" w:rsidRPr="0001237A" w:rsidRDefault="00E44015" w:rsidP="00337B65">
            <w:pPr>
              <w:numPr>
                <w:ilvl w:val="0"/>
                <w:numId w:val="261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Обшеразвиваюшие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косичкой (или с коротким шнуром).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62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ке. Руки на пояс, на середине присесть, руки в стороны, встать, пройти до конца скамейки и сойти, не спрыгивая.</w:t>
            </w:r>
          </w:p>
          <w:p w:rsidR="00E44015" w:rsidRPr="0001237A" w:rsidRDefault="00E44015" w:rsidP="00337B65">
            <w:pPr>
              <w:numPr>
                <w:ilvl w:val="0"/>
                <w:numId w:val="262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Прыжки на двух ногах, продвигаясь вперед до предме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 (кубик, кегля), на расстояние 3 м.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«Кот и мыши».</w:t>
            </w:r>
          </w:p>
          <w:p w:rsidR="00E44015" w:rsidRPr="0001237A" w:rsidRDefault="00E44015" w:rsidP="00337B65">
            <w:pPr>
              <w:numPr>
                <w:ilvl w:val="1"/>
                <w:numId w:val="262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на носках, как мышки, за «котом».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Учить сохранять устойчивое равновесие при ходьбе по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вышенной опоре; упражнять в прыжках с продвижением впе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6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с мешочком на голове, руки на поясе.</w:t>
            </w:r>
          </w:p>
          <w:p w:rsidR="00E44015" w:rsidRPr="0001237A" w:rsidRDefault="00E44015" w:rsidP="00337B65">
            <w:pPr>
              <w:numPr>
                <w:ilvl w:val="0"/>
                <w:numId w:val="26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до косички, перепрыгнуть 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рез нее. Дистанция 4 м.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перебрасывании мяча через сетку, развивая лов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кость и глазомер; в сохранении устойчивого равновесия при ходьбе и беге по уменьшенной площади опоры.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64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по дорожке (ширина 15—20 см); ходьба и бег врассыпную с остановкой по сигналу. Ходьба и бег проводятся в чередо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вании.</w:t>
            </w:r>
          </w:p>
          <w:p w:rsidR="00E44015" w:rsidRPr="0001237A" w:rsidRDefault="00E44015" w:rsidP="00337B65">
            <w:pPr>
              <w:numPr>
                <w:ilvl w:val="0"/>
                <w:numId w:val="264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«Мяч через шнур (сетку)». «Кто быстрее доберется до кегли» (прыжки на двух ногах).</w:t>
            </w:r>
          </w:p>
          <w:p w:rsidR="00E44015" w:rsidRPr="0001237A" w:rsidRDefault="00E44015" w:rsidP="00337B65">
            <w:pPr>
              <w:numPr>
                <w:ilvl w:val="0"/>
                <w:numId w:val="264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Подвижная игра «Найди свой цвет!».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Учить находить свое место в шеренге после ходьбы и бега; упражнять в приземлении на полусогнутые ноги в прыжках из обруча в обруч; закреплять уме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прокатывать мяч друг другу, развивая точность направления движения.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65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Построение в шеренгу. Ходьбе в колонне по 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ному. На следующую команду: «По местам!» занять свое место в шеренге. Ходьба врассыпную и бег врассыпную. Построение в три колонны.</w:t>
            </w:r>
          </w:p>
          <w:p w:rsidR="00E44015" w:rsidRPr="0001237A" w:rsidRDefault="00E44015" w:rsidP="00337B65">
            <w:pPr>
              <w:numPr>
                <w:ilvl w:val="0"/>
                <w:numId w:val="265"/>
              </w:numPr>
              <w:tabs>
                <w:tab w:val="left" w:pos="37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66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— перепрыгивание из обруча в обруч на двух ногах.</w:t>
            </w:r>
          </w:p>
          <w:p w:rsidR="00E44015" w:rsidRPr="0001237A" w:rsidRDefault="00E44015" w:rsidP="00337B65">
            <w:pPr>
              <w:numPr>
                <w:ilvl w:val="0"/>
                <w:numId w:val="266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мячей друг другу. Подвижная игра «Ав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томобили».</w:t>
            </w:r>
          </w:p>
          <w:p w:rsidR="00E44015" w:rsidRPr="0001237A" w:rsidRDefault="00E44015" w:rsidP="00337B65">
            <w:pPr>
              <w:numPr>
                <w:ilvl w:val="1"/>
                <w:numId w:val="266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«Автомобили поехали в гараж» (в колонне по одному.)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 приземлении на полусогнутые ноги в прыжках из обруча в обруч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; в прокатывании мяча друг другу.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67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из обруча в обруч (расстояние между обручами 0,25 м).</w:t>
            </w:r>
          </w:p>
          <w:p w:rsidR="00E44015" w:rsidRPr="0001237A" w:rsidRDefault="00E44015" w:rsidP="00337B65">
            <w:pPr>
              <w:numPr>
                <w:ilvl w:val="0"/>
                <w:numId w:val="267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мяча между предметами (4-5 шт.; 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стояние между предметами 1 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выпол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различных заданий в прыжках, закреплять умение действовать по сигналу.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68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Построение в колонну по одному, ходьба и бег в колонне по одному; по сигналу руки в стороны, на пояс; хлопки в ладоши. Бег на носках в чередовании с обычным бегом.</w:t>
            </w:r>
          </w:p>
          <w:p w:rsidR="00E44015" w:rsidRPr="0001237A" w:rsidRDefault="00E44015" w:rsidP="00337B65">
            <w:pPr>
              <w:numPr>
                <w:ilvl w:val="0"/>
                <w:numId w:val="268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«Подбрось — поймай». «Кто быстрее» (эстафета). 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».</w:t>
            </w:r>
          </w:p>
          <w:p w:rsidR="00E44015" w:rsidRPr="0001237A" w:rsidRDefault="00E44015" w:rsidP="00337B65">
            <w:pPr>
              <w:numPr>
                <w:ilvl w:val="0"/>
                <w:numId w:val="268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..</w:t>
            </w:r>
            <w:proofErr w:type="gramEnd"/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в колонне по одному, развивать глазомер и ритмичность при перешаги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вании через бруски; упражнять в прокатывании мяча в прямом направлении, в лазанье под дугу.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69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ходьба с перешаги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ванием через бруски, положенные на расстоянии 2 шагов ребенка. Бег врассыпную. Ходьба и бег чередуются.</w:t>
            </w:r>
          </w:p>
          <w:p w:rsidR="00E44015" w:rsidRPr="0001237A" w:rsidRDefault="00E44015" w:rsidP="00337B65">
            <w:pPr>
              <w:numPr>
                <w:ilvl w:val="0"/>
                <w:numId w:val="269"/>
              </w:numPr>
              <w:tabs>
                <w:tab w:val="left" w:pos="355"/>
              </w:tabs>
              <w:spacing w:after="0" w:line="226" w:lineRule="exact"/>
              <w:ind w:left="24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Общеразвиваюшие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мячом. </w:t>
            </w:r>
            <w:r w:rsidRPr="0001237A">
              <w:rPr>
                <w:rFonts w:ascii="Times New Roman" w:hAnsi="Times New Roman"/>
                <w:b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70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мяча в прямом направлении.</w:t>
            </w:r>
          </w:p>
          <w:p w:rsidR="00E44015" w:rsidRPr="0001237A" w:rsidRDefault="00E44015" w:rsidP="00337B65">
            <w:pPr>
              <w:numPr>
                <w:ilvl w:val="0"/>
                <w:numId w:val="270"/>
              </w:numPr>
              <w:tabs>
                <w:tab w:val="left" w:pos="214"/>
              </w:tabs>
              <w:spacing w:after="0" w:line="226" w:lineRule="exact"/>
              <w:ind w:left="24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Лазанье под шнур, не касаясь руками пола. Подвижная игра «У медведя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во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бору».</w:t>
            </w:r>
          </w:p>
          <w:p w:rsidR="00E44015" w:rsidRPr="0001237A" w:rsidRDefault="00E44015" w:rsidP="00337B65">
            <w:pPr>
              <w:numPr>
                <w:ilvl w:val="1"/>
                <w:numId w:val="270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«Где спрятано?».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прокатывании мяча в прямом направлении, в лазанье под дугу.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71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Лазанье под дугу.</w:t>
            </w:r>
          </w:p>
          <w:p w:rsidR="00E44015" w:rsidRPr="0001237A" w:rsidRDefault="00E44015" w:rsidP="00337B65">
            <w:pPr>
              <w:numPr>
                <w:ilvl w:val="0"/>
                <w:numId w:val="271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4—5 линий.</w:t>
            </w:r>
          </w:p>
          <w:p w:rsidR="00E44015" w:rsidRPr="0001237A" w:rsidRDefault="00E44015" w:rsidP="00337B65">
            <w:pPr>
              <w:numPr>
                <w:ilvl w:val="0"/>
                <w:numId w:val="271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Подбрасывание мяча двумя руками. Бросание мяча вверх и ловля мяча двумя руками.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детей в ходьбе и беге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между предметами, постав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ленными произвольно по всей площадке; в прокатывании об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ручей, в прыжках с продвиже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вперед.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72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переход на ходьбу между кубиками, затем бег между предметами.</w:t>
            </w:r>
          </w:p>
          <w:p w:rsidR="00E44015" w:rsidRPr="0001237A" w:rsidRDefault="00E44015" w:rsidP="00337B65">
            <w:pPr>
              <w:numPr>
                <w:ilvl w:val="0"/>
                <w:numId w:val="272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«Прокати — не урони» (прокатывание обручей). «Вдоль дорожки». Подвижная игра «Цветные автомобили».</w:t>
            </w:r>
          </w:p>
          <w:p w:rsidR="00E44015" w:rsidRPr="0001237A" w:rsidRDefault="00E44015" w:rsidP="00337B65">
            <w:pPr>
              <w:numPr>
                <w:ilvl w:val="0"/>
                <w:numId w:val="272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— «автомобили поехали в гараж».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колонной по одному, в ходьбе и беге врассыпную; повторить лазанье под дугу, не касаясь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 пола; упражнять в сохра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нении равновесия при ходьбе на уменьшенной площади опоры.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7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одному,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27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кеглей.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74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дугу (высота 50 см), касаясь руками.</w:t>
            </w:r>
          </w:p>
          <w:p w:rsidR="00E44015" w:rsidRPr="0001237A" w:rsidRDefault="00E44015" w:rsidP="00337B65">
            <w:pPr>
              <w:numPr>
                <w:ilvl w:val="0"/>
                <w:numId w:val="274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доске (ширина 15 см), поло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женной на пол, перешагивая через кубики, поставленные на расстоянии 2 шагов ребенка.</w:t>
            </w:r>
          </w:p>
          <w:p w:rsidR="00E44015" w:rsidRPr="0001237A" w:rsidRDefault="00E44015" w:rsidP="00337B65">
            <w:pPr>
              <w:numPr>
                <w:ilvl w:val="0"/>
                <w:numId w:val="274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набивными мячами.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«Кот и мыши».</w:t>
            </w:r>
          </w:p>
          <w:p w:rsidR="00E44015" w:rsidRPr="0001237A" w:rsidRDefault="00E44015" w:rsidP="00337B65">
            <w:pPr>
              <w:numPr>
                <w:ilvl w:val="1"/>
                <w:numId w:val="274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«Угадай, кто позвал?».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лазанье под шнур; упражнять в сохранении равно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весия при ходьбе на уменьшен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площади опоры.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под шнур, натянутый на высоте 40 см, с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чом в руках, затем выпрямиться, подняв мяч вверх.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 Прокатывание мяча по дорожке (ширина 25 см) в пря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мом направлении, затем пробежать за мячом по дорожке.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лонной по одному; упражнять в бросании мяча в корзину, раз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вивая ловкость и глазомер.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75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переход на ходьбу с высоким подниманием колен, руки на поясе — «как ло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шадки»; бег врассыпную (в чередовании).</w:t>
            </w:r>
          </w:p>
          <w:p w:rsidR="00E44015" w:rsidRPr="0001237A" w:rsidRDefault="00E44015" w:rsidP="00337B65">
            <w:pPr>
              <w:numPr>
                <w:ilvl w:val="0"/>
                <w:numId w:val="275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«Подбрось — поймай». «Мяч в корзину».</w:t>
            </w:r>
          </w:p>
          <w:p w:rsidR="00E44015" w:rsidRPr="0001237A" w:rsidRDefault="00E44015" w:rsidP="00337B65">
            <w:pPr>
              <w:numPr>
                <w:ilvl w:val="0"/>
                <w:numId w:val="275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Подвижная игра «Лошадки».</w:t>
            </w:r>
          </w:p>
        </w:tc>
      </w:tr>
      <w:tr w:rsidR="00E44015" w:rsidRPr="00F501AB" w:rsidTr="00337B65">
        <w:tc>
          <w:tcPr>
            <w:tcW w:w="9923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ге между предметами;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на двух ногах, закреплять умение удерживать устойчивое равновесие при ходьбе на повы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шенной опоре.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76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между кубиками, поставленными по всему залу произвольно, не задевая друг друга и кубики.</w:t>
            </w:r>
          </w:p>
          <w:p w:rsidR="00E44015" w:rsidRPr="0001237A" w:rsidRDefault="00E44015" w:rsidP="00337B65">
            <w:pPr>
              <w:numPr>
                <w:ilvl w:val="0"/>
                <w:numId w:val="276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кубиком.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77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скамейке, перешагивая 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рез кубики (расстояние между кубиками 2 шага).</w:t>
            </w:r>
          </w:p>
          <w:p w:rsidR="00E44015" w:rsidRPr="0001237A" w:rsidRDefault="00E44015" w:rsidP="00337B65">
            <w:pPr>
              <w:numPr>
                <w:ilvl w:val="0"/>
                <w:numId w:val="277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продвигаясь вперед между ку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биками, поставленными в ряд на расстоянии 0,5 м.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«Салки».</w:t>
            </w:r>
          </w:p>
          <w:p w:rsidR="00E44015" w:rsidRPr="0001237A" w:rsidRDefault="00E44015" w:rsidP="00337B65">
            <w:pPr>
              <w:numPr>
                <w:ilvl w:val="1"/>
                <w:numId w:val="277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«Найди и промолчи».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на двух ногах, закреплять умение удер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живать устойчивое равновесие при ходьбе по повышенной опоре.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78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с мешочком на голове, руки в стороны.</w:t>
            </w:r>
          </w:p>
          <w:p w:rsidR="00E44015" w:rsidRPr="0001237A" w:rsidRDefault="00E44015" w:rsidP="00337B65">
            <w:pPr>
              <w:numPr>
                <w:ilvl w:val="0"/>
                <w:numId w:val="278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5—6 линий (шнуров). Об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щая дистанция 3 м.</w:t>
            </w:r>
          </w:p>
          <w:p w:rsidR="00E44015" w:rsidRPr="0001237A" w:rsidRDefault="00E44015" w:rsidP="00337B65">
            <w:pPr>
              <w:numPr>
                <w:ilvl w:val="0"/>
                <w:numId w:val="278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Бросание мяча вверх и ловля его двумя руками (диа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метр мяча 20—25 см).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изменением направления 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жения; ходьбе и беге «змейкой» между предметами; сохране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равновесия на уменьшен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площади опоры. Повторить упражнение в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79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ходьба с изменени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ем направления по сигналу, ходьба между предметами (ку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бики, кегли), поставленными в один ряд, «Пробеги — не задень».</w:t>
            </w:r>
          </w:p>
          <w:p w:rsidR="00E44015" w:rsidRPr="0001237A" w:rsidRDefault="00E44015" w:rsidP="00337B65">
            <w:pPr>
              <w:numPr>
                <w:ilvl w:val="0"/>
                <w:numId w:val="279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«Не попадись». «Поймай мяч». Подвижная игра «Кролики».</w:t>
            </w:r>
          </w:p>
          <w:p w:rsidR="00E44015" w:rsidRPr="0001237A" w:rsidRDefault="00E44015" w:rsidP="00337B65">
            <w:pPr>
              <w:numPr>
                <w:ilvl w:val="0"/>
                <w:numId w:val="279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по кругу, в ходьбе и беге на носках; в приземлении на полусогнутые ноги в прыжках; в прокатыва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мяча.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80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по кругу с поворотом в другую сторону по сигналу. Ходьба и бег врассыпную; ходьба на носках, «как мышки»; ходьба.</w:t>
            </w:r>
          </w:p>
          <w:p w:rsidR="00E44015" w:rsidRPr="0001237A" w:rsidRDefault="00E44015" w:rsidP="00337B65">
            <w:pPr>
              <w:numPr>
                <w:ilvl w:val="0"/>
                <w:numId w:val="280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без предметов.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81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Прыжки на двух ногах через 5—6 линий (шнуров).</w:t>
            </w:r>
          </w:p>
          <w:p w:rsidR="00E44015" w:rsidRPr="0001237A" w:rsidRDefault="00E44015" w:rsidP="00337B65">
            <w:pPr>
              <w:numPr>
                <w:ilvl w:val="0"/>
                <w:numId w:val="281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мячей друг другу (исходное положе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— стойка на коленях).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«Самолеты».</w:t>
            </w:r>
          </w:p>
          <w:p w:rsidR="00E44015" w:rsidRPr="0001237A" w:rsidRDefault="00E44015" w:rsidP="00337B65">
            <w:pPr>
              <w:numPr>
                <w:ilvl w:val="1"/>
                <w:numId w:val="281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впереди звено, победившее в игре «Самолеты».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прыжках; в про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катывании мяча.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82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продвигаясь вперед между предметами (кубики, набивные мячи). Дистанция 3 м.</w:t>
            </w:r>
          </w:p>
          <w:p w:rsidR="00E44015" w:rsidRPr="0001237A" w:rsidRDefault="00E44015" w:rsidP="00337B65">
            <w:pPr>
              <w:numPr>
                <w:ilvl w:val="0"/>
                <w:numId w:val="282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мяча друг другу (стоя в шеренгах на расстоянии 1,5 м) двумя руками снизу.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 выполне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заданий; бег с перешаги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ванием; упражнение в прыжках и прокатывании мяча в прямом направлении.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8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выполнением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даний для рук: на пояс, в стороны, за голову;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28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«Не попадись». «Догони мяч». Подвижная игра «Найди себе пару».</w:t>
            </w:r>
          </w:p>
          <w:p w:rsidR="00E44015" w:rsidRPr="0001237A" w:rsidRDefault="00E44015" w:rsidP="00337B65">
            <w:pPr>
              <w:numPr>
                <w:ilvl w:val="0"/>
                <w:numId w:val="28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изменением направления 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жения; в бросках мяча о землю и ловле его двумя руками;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ползание на четвереньках.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84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на сигнал воспита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теля изменить направление (поворот кругом в движении); ходьба в колонне по одному, высоко поднимая колени,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на поясе; переход на обычную ходьбу,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284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мячом.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85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о землю и ловля двумя руками.</w:t>
            </w:r>
          </w:p>
          <w:p w:rsidR="00E44015" w:rsidRPr="0001237A" w:rsidRDefault="00E44015" w:rsidP="00337B65">
            <w:pPr>
              <w:numPr>
                <w:ilvl w:val="0"/>
                <w:numId w:val="285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колени.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«Лиса и куры».</w:t>
            </w:r>
          </w:p>
          <w:p w:rsidR="00E44015" w:rsidRPr="0001237A" w:rsidRDefault="00E44015" w:rsidP="00337B65">
            <w:pPr>
              <w:numPr>
                <w:ilvl w:val="1"/>
                <w:numId w:val="285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бросках мяча о землю и ловле его двумя рука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ми; повторить ползание на чет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вереньках.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86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о пол одной рукой и ловля его двумя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 после отскока.</w:t>
            </w:r>
          </w:p>
          <w:p w:rsidR="00E44015" w:rsidRPr="0001237A" w:rsidRDefault="00E44015" w:rsidP="00337B65">
            <w:pPr>
              <w:numPr>
                <w:ilvl w:val="0"/>
                <w:numId w:val="286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в шеренгах в прямом направлении с опорой на ладони и ступни (дистанция 3 м).</w:t>
            </w:r>
          </w:p>
          <w:p w:rsidR="00E44015" w:rsidRPr="0001237A" w:rsidRDefault="00E44015" w:rsidP="00337B65">
            <w:pPr>
              <w:numPr>
                <w:ilvl w:val="0"/>
                <w:numId w:val="286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предметами, поставлен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ными в один ряд. Дистанция 3 м.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между предметами, не задевая их; упражнять в прыжках и беге с ускорением.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87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ходьба и бег между предметами, поставленными в одну линию (6—8 кубиков) на расстоянии 0,5 м один от другого, ходьба и бег врассып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ную.</w:t>
            </w:r>
          </w:p>
          <w:p w:rsidR="00E44015" w:rsidRPr="0001237A" w:rsidRDefault="00E44015" w:rsidP="00337B65">
            <w:pPr>
              <w:numPr>
                <w:ilvl w:val="0"/>
                <w:numId w:val="287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«Не задень». «Передай мяч». «Догони пару».</w:t>
            </w:r>
          </w:p>
          <w:p w:rsidR="00E44015" w:rsidRPr="0001237A" w:rsidRDefault="00E44015" w:rsidP="00337B65">
            <w:pPr>
              <w:numPr>
                <w:ilvl w:val="0"/>
                <w:numId w:val="287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остановкой по сигналу воспи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тателя; в ползании на животе по гимнастической скамейке, развивая силу и ловкость;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задание на сохранение устойчивого равновесия.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88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одному; ходьба и бег врассыпную; по сигналу остановиться и принять к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а-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кую-либо позу.</w:t>
            </w:r>
          </w:p>
          <w:p w:rsidR="00E44015" w:rsidRPr="0001237A" w:rsidRDefault="00E44015" w:rsidP="00337B65">
            <w:pPr>
              <w:numPr>
                <w:ilvl w:val="0"/>
                <w:numId w:val="288"/>
              </w:numPr>
              <w:tabs>
                <w:tab w:val="left" w:pos="38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флажками.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89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животе, подтягиваясь двумя руками, хват рук с боков скамейки.</w:t>
            </w:r>
          </w:p>
          <w:p w:rsidR="00E44015" w:rsidRPr="0001237A" w:rsidRDefault="00E44015" w:rsidP="00337B65">
            <w:pPr>
              <w:numPr>
                <w:ilvl w:val="0"/>
                <w:numId w:val="289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боком приставным шагом, руки на поясе (голову и спи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 держать прямо).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конце скамейки сделать шаг вперед вниз (не прыгать).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«Цветные автомобили».</w:t>
            </w:r>
          </w:p>
          <w:p w:rsidR="00E44015" w:rsidRPr="0001237A" w:rsidRDefault="00E44015" w:rsidP="00337B65">
            <w:pPr>
              <w:numPr>
                <w:ilvl w:val="1"/>
                <w:numId w:val="289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ползании на жи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воте по гимнастической скамей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ке; в сохранении устойчивого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равновесия.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lastRenderedPageBreak/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90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шагом: на середине присесть, руки выне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сти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вперед, затем выпрямиться и пройти дальше; в конце сделать шаг вперед вниз. Положение рук может быть раз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личным — на пояс, в стороны, за голову.</w:t>
            </w:r>
          </w:p>
          <w:p w:rsidR="00E44015" w:rsidRPr="0001237A" w:rsidRDefault="00E44015" w:rsidP="00337B65">
            <w:pPr>
              <w:numPr>
                <w:ilvl w:val="0"/>
                <w:numId w:val="290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колени.</w:t>
            </w:r>
          </w:p>
          <w:p w:rsidR="00E44015" w:rsidRPr="0001237A" w:rsidRDefault="00E44015" w:rsidP="00337B65">
            <w:pPr>
              <w:numPr>
                <w:ilvl w:val="0"/>
                <w:numId w:val="290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до кубика (расстояние 3 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ходьбе и беге по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круту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, взявшись за руки; разви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вать глазомер и силу броска при метании на дальность,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91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по кругу, взявшись за руки, по сигналу воспитателя изменить направление движения (вправо или влево);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291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«Пингвины». «Кто дальше бросит». Подвижная игра «Самолеты».</w:t>
            </w:r>
          </w:p>
          <w:p w:rsidR="00E44015" w:rsidRPr="0001237A" w:rsidRDefault="00E44015" w:rsidP="00337B65">
            <w:pPr>
              <w:numPr>
                <w:ilvl w:val="0"/>
                <w:numId w:val="291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по выбору детей.</w:t>
            </w:r>
          </w:p>
        </w:tc>
      </w:tr>
      <w:tr w:rsidR="00E44015" w:rsidRPr="00F501AB" w:rsidTr="00337B65">
        <w:tc>
          <w:tcPr>
            <w:tcW w:w="9923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внимание при вы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полнении заданий в ходьбе и беге; упражнять в сохранении устойчивого равновесия при ходьбе по уменьшенной площа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ди опоры; развивать ловкость и координацию движений в прыжках через препятствие.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92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одному, обозначая повороты на углах зала (ориентиры — кубики); ходьба и бег врассыпную; по сигналу воспитателя перестроение в колонну по одному в движении с поиском своего места в колонне.</w:t>
            </w:r>
          </w:p>
          <w:p w:rsidR="00E44015" w:rsidRPr="0001237A" w:rsidRDefault="00E44015" w:rsidP="00337B65">
            <w:pPr>
              <w:numPr>
                <w:ilvl w:val="0"/>
                <w:numId w:val="292"/>
              </w:numPr>
              <w:tabs>
                <w:tab w:val="left" w:pos="38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платочком.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9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шнуру, положенному прямо, приставляя пятку одной ноги к носку другой, руки на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ясе. Длина шнура 2 м.</w:t>
            </w:r>
          </w:p>
          <w:p w:rsidR="00E44015" w:rsidRPr="0001237A" w:rsidRDefault="00E44015" w:rsidP="00337B65">
            <w:pPr>
              <w:numPr>
                <w:ilvl w:val="0"/>
                <w:numId w:val="29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4—5 брусков, помогая себе взмахом рук (высота бруска 6 см).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«Лиса и куры».</w:t>
            </w:r>
          </w:p>
          <w:p w:rsidR="00E44015" w:rsidRPr="0001237A" w:rsidRDefault="00E44015" w:rsidP="00337B65">
            <w:pPr>
              <w:numPr>
                <w:ilvl w:val="1"/>
                <w:numId w:val="293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«Найдем цып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ленка».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ус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тойчивого равновесия при ходь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бе по уменьшенной площади опоры; в прыжках через препят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ствия.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94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шнуру, положенному по кру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гу (спину и голову держать прямо и соблюдать дистанцию друг от друга).</w:t>
            </w:r>
          </w:p>
          <w:p w:rsidR="00E44015" w:rsidRPr="0001237A" w:rsidRDefault="00E44015" w:rsidP="00337B65">
            <w:pPr>
              <w:numPr>
                <w:ilvl w:val="0"/>
                <w:numId w:val="294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5—6 шнуров, положенных на расстоянии 40 см один от другого.</w:t>
            </w:r>
          </w:p>
          <w:p w:rsidR="00E44015" w:rsidRPr="0001237A" w:rsidRDefault="00E44015" w:rsidP="00337B65">
            <w:pPr>
              <w:numPr>
                <w:ilvl w:val="0"/>
                <w:numId w:val="294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мяча между 4—5 предметами (кубики, набивные мячи), подталкивая его двумя руками снизу и не отпуская далеко от себя. Расстояние между предмета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 1 м.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между сооружениями из снега; в умении действовать по сигна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лу воспитателя.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95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между сооружени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ями из снега.</w:t>
            </w:r>
          </w:p>
          <w:p w:rsidR="00E44015" w:rsidRPr="0001237A" w:rsidRDefault="00E44015" w:rsidP="00337B65">
            <w:pPr>
              <w:numPr>
                <w:ilvl w:val="0"/>
                <w:numId w:val="295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«Веселые снежинки». «Кто быстрее до снеговика». «Кто дальше бросит».</w:t>
            </w:r>
          </w:p>
          <w:p w:rsidR="00E44015" w:rsidRPr="0001237A" w:rsidRDefault="00E44015" w:rsidP="00337B65">
            <w:pPr>
              <w:numPr>
                <w:ilvl w:val="0"/>
                <w:numId w:val="295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«змейкой» между снежками.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40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перестроении в пары на месте; в прыжках с при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землением на полусогнутые 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ги; в прокатывании мяча между предметами.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96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одному. Построение в шеренгу.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296"/>
              </w:numPr>
              <w:tabs>
                <w:tab w:val="left" w:pos="355"/>
              </w:tabs>
              <w:spacing w:after="0" w:line="230" w:lineRule="exact"/>
              <w:ind w:left="20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мячом. </w:t>
            </w:r>
            <w:r w:rsidRPr="0001237A">
              <w:rPr>
                <w:rFonts w:ascii="Times New Roman" w:hAnsi="Times New Roman"/>
                <w:b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97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со скамейки (высота 20 см) на резиновую до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рожку.</w:t>
            </w:r>
          </w:p>
          <w:p w:rsidR="00E44015" w:rsidRPr="0001237A" w:rsidRDefault="00E44015" w:rsidP="00337B65">
            <w:pPr>
              <w:numPr>
                <w:ilvl w:val="0"/>
                <w:numId w:val="297"/>
              </w:numPr>
              <w:tabs>
                <w:tab w:val="left" w:pos="214"/>
              </w:tabs>
              <w:spacing w:after="0" w:line="230" w:lineRule="exact"/>
              <w:ind w:left="20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Прокатывание мяча между предметами. Подвижная игра «У медведя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во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бору».</w:t>
            </w:r>
          </w:p>
          <w:p w:rsidR="00E44015" w:rsidRPr="0001237A" w:rsidRDefault="00E44015" w:rsidP="00337B65">
            <w:pPr>
              <w:numPr>
                <w:ilvl w:val="1"/>
                <w:numId w:val="297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с при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землением на полусогнутые 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ги; в прокатывании мяча между предметами.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298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со скамейки (высота 25 см).</w:t>
            </w:r>
          </w:p>
          <w:p w:rsidR="00E44015" w:rsidRPr="0001237A" w:rsidRDefault="00E44015" w:rsidP="00337B65">
            <w:pPr>
              <w:numPr>
                <w:ilvl w:val="0"/>
                <w:numId w:val="298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мячей между предметами.</w:t>
            </w:r>
          </w:p>
          <w:p w:rsidR="00E44015" w:rsidRPr="0001237A" w:rsidRDefault="00E44015" w:rsidP="00337B65">
            <w:pPr>
              <w:numPr>
                <w:ilvl w:val="0"/>
                <w:numId w:val="298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Бег по дорожке (ширина 20 см).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Учить брать лыжи и перено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сить их на плече к месту заня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тий; упражнять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в ходьбе ступаю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щим шагом.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299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Разложить лыжи на снегу — справа одну, слева другую; закрепить ноги в лыжные крепления.</w:t>
            </w:r>
          </w:p>
          <w:p w:rsidR="00E44015" w:rsidRPr="0001237A" w:rsidRDefault="00E44015" w:rsidP="00337B65">
            <w:pPr>
              <w:numPr>
                <w:ilvl w:val="0"/>
                <w:numId w:val="299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«Пружинка» (поочеред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ное поднимание ног и полуприседания). Ходьба на лыжах ступающим шагом (30 м).</w:t>
            </w:r>
          </w:p>
          <w:p w:rsidR="00E44015" w:rsidRPr="0001237A" w:rsidRDefault="00E44015" w:rsidP="00337B65">
            <w:pPr>
              <w:numPr>
                <w:ilvl w:val="0"/>
                <w:numId w:val="299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«Веселые снежинки».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лонной по одному; развивать ловкость и глазомер при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брасывании мяча друг другу;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ползание на четверень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00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врас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сыпную, по сигналу воспитателя остановиться и принять какую-либо позу.</w:t>
            </w:r>
          </w:p>
          <w:p w:rsidR="00E44015" w:rsidRPr="0001237A" w:rsidRDefault="00E44015" w:rsidP="00337B65">
            <w:pPr>
              <w:numPr>
                <w:ilvl w:val="0"/>
                <w:numId w:val="300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01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друг другу с расстояния 1,5 м (способ — двумя руками снизу).</w:t>
            </w:r>
          </w:p>
          <w:p w:rsidR="00E44015" w:rsidRPr="0001237A" w:rsidRDefault="00E44015" w:rsidP="00337B65">
            <w:pPr>
              <w:numPr>
                <w:ilvl w:val="0"/>
                <w:numId w:val="301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по гимнастической ска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 с опорой на ладони и колени.</w:t>
            </w:r>
          </w:p>
          <w:p w:rsidR="00E44015" w:rsidRPr="0001237A" w:rsidRDefault="00E44015" w:rsidP="00337B65">
            <w:pPr>
              <w:numPr>
                <w:ilvl w:val="1"/>
                <w:numId w:val="301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«Где спрятался зайка?».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перебрасывании мяча друг другу; повторить 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зание на четвереньках.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02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мяча друг другу с расстояния 2 м (способ — двумя руками из-за головы, ноги в стойке на ширине плеч).</w:t>
            </w:r>
          </w:p>
          <w:p w:rsidR="00E44015" w:rsidRPr="0001237A" w:rsidRDefault="00E44015" w:rsidP="00337B65">
            <w:pPr>
              <w:numPr>
                <w:ilvl w:val="0"/>
                <w:numId w:val="302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в прямом направлении на четвереньках с опорой на ладони и стопы — «по-медвежьи». Дистанция 3-4 м.</w:t>
            </w:r>
          </w:p>
          <w:p w:rsidR="00E44015" w:rsidRPr="0001237A" w:rsidRDefault="00E44015" w:rsidP="00337B65">
            <w:pPr>
              <w:numPr>
                <w:ilvl w:val="0"/>
                <w:numId w:val="302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с перешагиванием через набивные мячи (две линии по 4—5 мячей), высоко поднимая колени, руки на поясе, не задевая мячи.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 скользяще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 шага в ходьбе на лыжах;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ражнять в метании на дальность снежков, развивая силу броска.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0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на лыжах скользящим шагом; катание на санках (по подгруппам).</w:t>
            </w:r>
          </w:p>
          <w:p w:rsidR="00E44015" w:rsidRPr="0001237A" w:rsidRDefault="00E44015" w:rsidP="00337B65">
            <w:pPr>
              <w:numPr>
                <w:ilvl w:val="0"/>
                <w:numId w:val="30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«Кто дальше?». «Снежная карусель».</w:t>
            </w:r>
          </w:p>
          <w:p w:rsidR="00E44015" w:rsidRPr="0001237A" w:rsidRDefault="00E44015" w:rsidP="00337B65">
            <w:pPr>
              <w:numPr>
                <w:ilvl w:val="0"/>
                <w:numId w:val="30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между зимними постройками.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действиях по заданию воспитателя в ходьбе и беге; учить правильному хвату рук за края скамейки при 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зании на животе; повторить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ражнение в равновесии.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04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врас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сыпную, по сигналу воспитателя остановиться и принять какую-либо позу. Ходьба и бег повторяются.</w:t>
            </w:r>
          </w:p>
          <w:p w:rsidR="00E44015" w:rsidRPr="0001237A" w:rsidRDefault="00E44015" w:rsidP="00337B65">
            <w:pPr>
              <w:numPr>
                <w:ilvl w:val="0"/>
                <w:numId w:val="304"/>
              </w:numPr>
              <w:tabs>
                <w:tab w:val="left" w:pos="37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кубиками.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05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животе, хват рук с боков скамейки.</w:t>
            </w:r>
          </w:p>
          <w:p w:rsidR="00E44015" w:rsidRPr="0001237A" w:rsidRDefault="00E44015" w:rsidP="00337B65">
            <w:pPr>
              <w:numPr>
                <w:ilvl w:val="0"/>
                <w:numId w:val="305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шагом, руки за головой. В конце скамей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сойти, сделав шаг вниз.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«Птички и кошка».</w:t>
            </w:r>
          </w:p>
          <w:p w:rsidR="00E44015" w:rsidRPr="0001237A" w:rsidRDefault="00E44015" w:rsidP="00337B65">
            <w:pPr>
              <w:numPr>
                <w:ilvl w:val="1"/>
                <w:numId w:val="305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Учить правильному хвату рук за края скамейки при ползании на животе; повторить упражне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в равновесии.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06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колени.</w:t>
            </w:r>
          </w:p>
          <w:p w:rsidR="00E44015" w:rsidRPr="0001237A" w:rsidRDefault="00E44015" w:rsidP="00337B65">
            <w:pPr>
              <w:numPr>
                <w:ilvl w:val="0"/>
                <w:numId w:val="306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руки в стороны, на середине присесть, хлопнуть в ладоши и пройти дальше.</w:t>
            </w:r>
          </w:p>
          <w:p w:rsidR="00E44015" w:rsidRPr="0001237A" w:rsidRDefault="00E44015" w:rsidP="00337B65">
            <w:pPr>
              <w:numPr>
                <w:ilvl w:val="0"/>
                <w:numId w:val="306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до лежащего на полу (на земле) обруча, прыжок в обруч и из обруча. Дистанция 3 м.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 передви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жения на лыжах скользящим шагом.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07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легкий бег между постройками из снега.</w:t>
            </w:r>
          </w:p>
          <w:p w:rsidR="00E44015" w:rsidRPr="0001237A" w:rsidRDefault="00E44015" w:rsidP="00337B65">
            <w:pPr>
              <w:numPr>
                <w:ilvl w:val="0"/>
                <w:numId w:val="307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«Петушки ходят». «По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снежному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вату». «Снайперы».</w:t>
            </w:r>
          </w:p>
          <w:p w:rsidR="00E44015" w:rsidRPr="0001237A" w:rsidRDefault="00E44015" w:rsidP="00337B65">
            <w:pPr>
              <w:numPr>
                <w:ilvl w:val="0"/>
                <w:numId w:val="307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между санками, поставленными в одну линию.</w:t>
            </w:r>
          </w:p>
        </w:tc>
      </w:tr>
      <w:tr w:rsidR="00E44015" w:rsidRPr="00F501AB" w:rsidTr="00337B65">
        <w:tc>
          <w:tcPr>
            <w:tcW w:w="9923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ходьбе и беге между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предметами, не задевая их; формировать устойчивое равновесие в ходьбе по умень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шенной площади опоры;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упражнения в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08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 xml:space="preserve">ду предметами, поставленными врассыпную по всему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зату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.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между предметами, бег между кеглям и, поставленны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 в одну линию вдоль одной стороны зала (в чередовании).</w:t>
            </w:r>
            <w:proofErr w:type="gramEnd"/>
          </w:p>
          <w:p w:rsidR="00E44015" w:rsidRPr="0001237A" w:rsidRDefault="00E44015" w:rsidP="00337B65">
            <w:pPr>
              <w:numPr>
                <w:ilvl w:val="0"/>
                <w:numId w:val="308"/>
              </w:numPr>
              <w:tabs>
                <w:tab w:val="left" w:pos="38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09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канату: пятки на канате, нос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на полу, руки на поясе. Повторить 3—4 раза. Длина 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ната 2—2,5 м.</w:t>
            </w:r>
          </w:p>
          <w:p w:rsidR="00E44015" w:rsidRPr="0001237A" w:rsidRDefault="00E44015" w:rsidP="00337B65">
            <w:pPr>
              <w:numPr>
                <w:ilvl w:val="0"/>
                <w:numId w:val="309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Прыжки на двух ногах,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продвигаясь вперед вдоль 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ната и перепрыгивая через него справа и слева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. Подвиж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ная игра «Кролики».</w:t>
            </w:r>
          </w:p>
          <w:p w:rsidR="00E44015" w:rsidRPr="0001237A" w:rsidRDefault="00E44015" w:rsidP="00337B65">
            <w:pPr>
              <w:numPr>
                <w:ilvl w:val="1"/>
                <w:numId w:val="309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 Игра малой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движности «Найдем кролика!».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устойчивого равновесия при ходьбе по уменьшенной площа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ди опоры; повторить упражне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в прыжках, в подбрасыва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мяча.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10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канату: носки на канате, пят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на полу, руки за головой.</w:t>
            </w:r>
          </w:p>
          <w:p w:rsidR="00E44015" w:rsidRPr="0001237A" w:rsidRDefault="00E44015" w:rsidP="00337B65">
            <w:pPr>
              <w:numPr>
                <w:ilvl w:val="0"/>
                <w:numId w:val="310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перепрыгивание через канат спра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 и слева, продвигаясь вперед, помогая себе взмахом рук.</w:t>
            </w:r>
          </w:p>
          <w:p w:rsidR="00E44015" w:rsidRPr="0001237A" w:rsidRDefault="00E44015" w:rsidP="00337B65">
            <w:pPr>
              <w:numPr>
                <w:ilvl w:val="0"/>
                <w:numId w:val="310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Подбрасывание мяча вверх и ловля его двумя руками, произвольно (дети свободно располагаются по залу) каж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дый в своем темпе.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Продолжать учить передви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гаться на лыжах скользящим шагом; повторить игровые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ражнения.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11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Показать правильную позу лыжника; обратить внимание на перекрестную работу рук и ног при ходьбе на лыжах.</w:t>
            </w:r>
          </w:p>
          <w:p w:rsidR="00E44015" w:rsidRPr="0001237A" w:rsidRDefault="00E44015" w:rsidP="00337B65">
            <w:pPr>
              <w:numPr>
                <w:ilvl w:val="0"/>
                <w:numId w:val="311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«Снежинки-пушинки». «Кто дальше».</w:t>
            </w:r>
          </w:p>
          <w:p w:rsidR="00E44015" w:rsidRPr="0001237A" w:rsidRDefault="00E44015" w:rsidP="00337B65">
            <w:pPr>
              <w:numPr>
                <w:ilvl w:val="0"/>
                <w:numId w:val="311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«змейкой» между предметами.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со сменой ведущего; в прыжках и перебра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сывании мяча друг другу.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12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со сменой ведуще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го, бег врассыпную. Ходьба в колонне по одному.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312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мячом.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 xml:space="preserve">Основные виды </w:t>
            </w:r>
            <w:proofErr w:type="gramStart"/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движении</w:t>
            </w:r>
            <w:proofErr w:type="gramEnd"/>
          </w:p>
          <w:p w:rsidR="00E44015" w:rsidRPr="0001237A" w:rsidRDefault="00E44015" w:rsidP="00337B65">
            <w:pPr>
              <w:numPr>
                <w:ilvl w:val="0"/>
                <w:numId w:val="313"/>
              </w:numPr>
              <w:tabs>
                <w:tab w:val="left" w:pos="214"/>
                <w:tab w:val="left" w:pos="44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с гимнастической скамейки (высота 25 см).</w:t>
            </w:r>
          </w:p>
          <w:p w:rsidR="00E44015" w:rsidRPr="0001237A" w:rsidRDefault="00E44015" w:rsidP="00337B65">
            <w:pPr>
              <w:numPr>
                <w:ilvl w:val="0"/>
                <w:numId w:val="313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друг другу с расстояния 2 м (способ — двумя руками снизу).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«Найди себе пару».</w:t>
            </w:r>
          </w:p>
          <w:p w:rsidR="00E44015" w:rsidRPr="0001237A" w:rsidRDefault="00E44015" w:rsidP="00337B65">
            <w:pPr>
              <w:numPr>
                <w:ilvl w:val="1"/>
                <w:numId w:val="313"/>
              </w:numPr>
              <w:tabs>
                <w:tab w:val="left" w:pos="355"/>
                <w:tab w:val="left" w:pos="60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прыжках, в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новесии, в отбивании мяча о пол.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D61946">
            <w:pPr>
              <w:numPr>
                <w:ilvl w:val="0"/>
                <w:numId w:val="314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Отбивание малого мяча одной рукой о пол 3-4 раза подряд и ловля его двумя руками.</w:t>
            </w:r>
          </w:p>
          <w:p w:rsidR="00E44015" w:rsidRPr="0001237A" w:rsidRDefault="00E44015" w:rsidP="00D61946">
            <w:pPr>
              <w:numPr>
                <w:ilvl w:val="0"/>
                <w:numId w:val="314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продвигаясь вперед, — прыжком ноги врозь, прыжком ноги вместе и так далее. Расстояние 3 м.</w:t>
            </w:r>
          </w:p>
          <w:p w:rsidR="00E44015" w:rsidRPr="0001237A" w:rsidRDefault="00E44015" w:rsidP="00D61946">
            <w:pPr>
              <w:numPr>
                <w:ilvl w:val="0"/>
                <w:numId w:val="314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на носках между предметами, поставленными в ряд на расстоянии 0,4 м один от друго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го. Дистанция 3 м.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 скользя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щего шага, упражнять в беге и прыжках.</w:t>
            </w:r>
          </w:p>
        </w:tc>
        <w:tc>
          <w:tcPr>
            <w:tcW w:w="5141" w:type="dxa"/>
          </w:tcPr>
          <w:p w:rsidR="00E44015" w:rsidRPr="0001237A" w:rsidRDefault="00E44015" w:rsidP="00D61946">
            <w:pPr>
              <w:numPr>
                <w:ilvl w:val="0"/>
                <w:numId w:val="315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Небольшая пробежка без лыж (дистанция 10— 12 м). Упражнения на лыжах: «пружинка» — поднимать и опускать поочередно правую, левую ногу с лыжей; «ве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ер» — повороты вправо и влево вокруг пяток лыж. Ходьба по лыжне скользящим шагом на расстояние 30 м.</w:t>
            </w:r>
          </w:p>
          <w:p w:rsidR="00E44015" w:rsidRPr="0001237A" w:rsidRDefault="00E44015" w:rsidP="00D61946">
            <w:pPr>
              <w:numPr>
                <w:ilvl w:val="0"/>
                <w:numId w:val="315"/>
              </w:numPr>
              <w:tabs>
                <w:tab w:val="left" w:pos="355"/>
                <w:tab w:val="left" w:pos="698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«Снежная карусель». «Прыжки к елке».</w:t>
            </w:r>
          </w:p>
          <w:p w:rsidR="00E44015" w:rsidRPr="0001237A" w:rsidRDefault="00E44015" w:rsidP="00D61946">
            <w:pPr>
              <w:numPr>
                <w:ilvl w:val="0"/>
                <w:numId w:val="315"/>
              </w:numPr>
              <w:tabs>
                <w:tab w:val="left" w:pos="355"/>
                <w:tab w:val="left" w:pos="60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Катание друг друга на санках.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ду предметами, не задевая их; ползание по гимнастической скамейке на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четвереньках, раз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вивать ловкость в упражнениях с мячом.</w:t>
            </w:r>
          </w:p>
        </w:tc>
        <w:tc>
          <w:tcPr>
            <w:tcW w:w="5141" w:type="dxa"/>
          </w:tcPr>
          <w:p w:rsidR="00E44015" w:rsidRPr="0001237A" w:rsidRDefault="00E44015" w:rsidP="00D61946">
            <w:pPr>
              <w:numPr>
                <w:ilvl w:val="0"/>
                <w:numId w:val="316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«змейкой», между предметами; ходьба с перешагиванием через шнуры; бег врассыпную. Ходьба и бег врассыпную.</w:t>
            </w:r>
          </w:p>
          <w:p w:rsidR="00E44015" w:rsidRPr="0001237A" w:rsidRDefault="00E44015" w:rsidP="00D61946">
            <w:pPr>
              <w:numPr>
                <w:ilvl w:val="0"/>
                <w:numId w:val="316"/>
              </w:numPr>
              <w:tabs>
                <w:tab w:val="left" w:pos="355"/>
                <w:tab w:val="left" w:pos="50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косичкой.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17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Отбивание мяча о пол.</w:t>
            </w:r>
          </w:p>
          <w:p w:rsidR="00E44015" w:rsidRPr="0001237A" w:rsidRDefault="00E44015" w:rsidP="00337B65">
            <w:pPr>
              <w:numPr>
                <w:ilvl w:val="0"/>
                <w:numId w:val="317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ступни.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«Лошадки».</w:t>
            </w:r>
          </w:p>
          <w:p w:rsidR="00E44015" w:rsidRPr="0001237A" w:rsidRDefault="00E44015" w:rsidP="00337B65">
            <w:pPr>
              <w:numPr>
                <w:ilvl w:val="1"/>
                <w:numId w:val="317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ползание по гим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настической скамейке на четве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реньках, прокатывание мяча.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18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мячей друг другу в парах (или в двух шеренгах) с расстояния 2,5 м.</w:t>
            </w:r>
          </w:p>
          <w:p w:rsidR="00E44015" w:rsidRPr="0001237A" w:rsidRDefault="00E44015" w:rsidP="00337B65">
            <w:pPr>
              <w:numPr>
                <w:ilvl w:val="0"/>
                <w:numId w:val="318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в прямом направлении на четвереньках с опорой на ладони и ступни (расстояние 3 м). Встать, вы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прямиться и хлопнуть в ладоши над головой.</w:t>
            </w:r>
          </w:p>
          <w:p w:rsidR="00E44015" w:rsidRPr="0001237A" w:rsidRDefault="00E44015" w:rsidP="00337B65">
            <w:pPr>
              <w:numPr>
                <w:ilvl w:val="0"/>
                <w:numId w:val="318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справа и слева от шнура, про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двигаясь вперед (дистанция 3 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перепры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гивании через препятствия; в метании снежков на дальность.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19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Прыжки на двух ногах.</w:t>
            </w:r>
          </w:p>
          <w:p w:rsidR="00E44015" w:rsidRPr="0001237A" w:rsidRDefault="00E44015" w:rsidP="00337B65">
            <w:pPr>
              <w:numPr>
                <w:ilvl w:val="0"/>
                <w:numId w:val="319"/>
              </w:numPr>
              <w:tabs>
                <w:tab w:val="left" w:pos="355"/>
                <w:tab w:val="left" w:pos="6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«Кто дальше бросит?». «Перепрыгни — не задень».</w:t>
            </w:r>
          </w:p>
          <w:p w:rsidR="00E44015" w:rsidRPr="0001237A" w:rsidRDefault="00E44015" w:rsidP="00337B65">
            <w:pPr>
              <w:numPr>
                <w:ilvl w:val="0"/>
                <w:numId w:val="319"/>
              </w:numPr>
              <w:tabs>
                <w:tab w:val="left" w:pos="355"/>
                <w:tab w:val="left" w:pos="59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Катание друг друга на санках.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со сменой ведущего, с высоким поднима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колен; в равновесии при ходьбе по гимнастической ска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мейке, закреплять умение пра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вильно подлезать под шнур.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20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со сменой ведуще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го.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320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Лазанье под шнур боком, не касаясь руками пола, 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сколько раз подряд.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Равновесие — ходьба по гимнастической скамейке с мешочком на голове, руки на пояс.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«Автомобили».</w:t>
            </w:r>
          </w:p>
          <w:p w:rsidR="00E44015" w:rsidRPr="0001237A" w:rsidRDefault="00E44015" w:rsidP="00337B65">
            <w:pPr>
              <w:numPr>
                <w:ilvl w:val="0"/>
                <w:numId w:val="320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равновесии при ходьбе по гимнастической ска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мейке, в лазанье шнур,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под шнур, не касаясь руками пола, прямо и боком (несколько раз подряд).</w:t>
            </w:r>
          </w:p>
          <w:p w:rsidR="00E44015" w:rsidRPr="0001237A" w:rsidRDefault="00E44015" w:rsidP="00337B65">
            <w:pPr>
              <w:numPr>
                <w:ilvl w:val="0"/>
                <w:numId w:val="321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шагом, руки на поясе. На середине ска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мейки присесть, руки вынести вперед, встать и пройти дальше.</w:t>
            </w:r>
          </w:p>
          <w:p w:rsidR="00E44015" w:rsidRPr="0001237A" w:rsidRDefault="00E44015" w:rsidP="00337B65">
            <w:pPr>
              <w:numPr>
                <w:ilvl w:val="0"/>
                <w:numId w:val="321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предметами, постав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ленными в ряд (4—5 штук; расстояние между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премет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а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-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ми 0,5 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8363" w:type="dxa"/>
            <w:gridSpan w:val="2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Повтор занятия 21.</w:t>
            </w:r>
          </w:p>
        </w:tc>
      </w:tr>
      <w:tr w:rsidR="00E44015" w:rsidRPr="00F501AB" w:rsidTr="00337B65">
        <w:tc>
          <w:tcPr>
            <w:tcW w:w="9923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между предметами, в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сии; в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22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ходьба и бег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расставленными в одну линию предметами (расстоя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между кеглями 2 шага);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322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• Равновесие — ходьба по гимнастической скамейке; на середине остановиться, поворот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крутом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, пройти дальше, сойти со скамейки (не прыгая).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Прыжки через бруски (высота бруска 10 см; расстоя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между брусками 40 см).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«Котята и щенята».</w:t>
            </w:r>
          </w:p>
          <w:p w:rsidR="00E44015" w:rsidRPr="0001237A" w:rsidRDefault="00E44015" w:rsidP="00337B65">
            <w:pPr>
              <w:numPr>
                <w:ilvl w:val="0"/>
                <w:numId w:val="322"/>
              </w:numPr>
              <w:tabs>
                <w:tab w:val="left" w:pos="355"/>
                <w:tab w:val="left" w:pos="60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равновесии; в прыжках, в перебрасывании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чей друг другу.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2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Ходьба, перешагивая через набивные мячи, высоко поднимая колени, руки на поясе.</w:t>
            </w:r>
          </w:p>
          <w:p w:rsidR="00E44015" w:rsidRPr="0001237A" w:rsidRDefault="00E44015" w:rsidP="00337B65">
            <w:pPr>
              <w:numPr>
                <w:ilvl w:val="0"/>
                <w:numId w:val="32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шнур, положенный вдоль зала (дли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 шнура 3 м). Перепрыгивание справа и слева 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рез шнур,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продвигаясь вперед, используя энергичный взмах рук.</w:t>
            </w:r>
          </w:p>
          <w:p w:rsidR="00E44015" w:rsidRPr="0001237A" w:rsidRDefault="00E44015" w:rsidP="00337B65">
            <w:pPr>
              <w:numPr>
                <w:ilvl w:val="0"/>
                <w:numId w:val="32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друг другу, стоя в шеренгах (расстояние 2 м) (броски двумя руками снизу).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метание снежков в цель, игровые задания на сан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24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вокруг санок в обе стороны, затем пау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 и прыжки на двух ногах вперед (расстояние 3—4 м). По сигналу остановка, поворот кругом, прыжки вперед (рас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стояние не более 3 м).</w:t>
            </w:r>
          </w:p>
          <w:p w:rsidR="00E44015" w:rsidRPr="0001237A" w:rsidRDefault="00E44015" w:rsidP="00337B65">
            <w:pPr>
              <w:numPr>
                <w:ilvl w:val="0"/>
                <w:numId w:val="324"/>
              </w:numPr>
              <w:tabs>
                <w:tab w:val="left" w:pos="355"/>
                <w:tab w:val="left" w:pos="62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«Змейкой между санка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ми». «Добрось до кегли».</w:t>
            </w:r>
          </w:p>
          <w:p w:rsidR="00E44015" w:rsidRPr="0001237A" w:rsidRDefault="00E44015" w:rsidP="00337B65">
            <w:pPr>
              <w:numPr>
                <w:ilvl w:val="0"/>
                <w:numId w:val="324"/>
              </w:numPr>
              <w:tabs>
                <w:tab w:val="left" w:pos="355"/>
                <w:tab w:val="left" w:pos="60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Поочередное катание друг друга на санках.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выпол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заданий по команде, в прыжках из обруча в обруч; раз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вивать ловкость при прокатыва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мяча между предметами.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25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выполнением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даний по команде. Бег врассыпную по всему залу.</w:t>
            </w:r>
          </w:p>
          <w:p w:rsidR="00E44015" w:rsidRPr="0001237A" w:rsidRDefault="00E44015" w:rsidP="00337B65">
            <w:pPr>
              <w:numPr>
                <w:ilvl w:val="0"/>
                <w:numId w:val="325"/>
              </w:numPr>
              <w:tabs>
                <w:tab w:val="left" w:pos="407"/>
                <w:tab w:val="left" w:pos="497"/>
              </w:tabs>
              <w:spacing w:after="0" w:line="24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на стульях. </w:t>
            </w: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26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из обруча в обруч на двух ногах.</w:t>
            </w:r>
          </w:p>
          <w:p w:rsidR="00E44015" w:rsidRPr="0001237A" w:rsidRDefault="00E44015" w:rsidP="00337B65">
            <w:pPr>
              <w:numPr>
                <w:ilvl w:val="0"/>
                <w:numId w:val="326"/>
              </w:numPr>
              <w:tabs>
                <w:tab w:val="left" w:pos="214"/>
              </w:tabs>
              <w:spacing w:after="0" w:line="24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Прокатывание мячей между предметами. Подвижная игра «У медведя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во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бору».</w:t>
            </w:r>
          </w:p>
          <w:p w:rsidR="00E44015" w:rsidRPr="0001237A" w:rsidRDefault="00E44015" w:rsidP="00337B65">
            <w:pPr>
              <w:numPr>
                <w:ilvl w:val="1"/>
                <w:numId w:val="326"/>
              </w:numPr>
              <w:tabs>
                <w:tab w:val="left" w:pos="355"/>
                <w:tab w:val="left" w:pos="72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 колонне по одному с хлопком в ладо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ши на каждый четвертый счет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на двух ногах; в прокатывании мяча друг другу.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27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5—6 коротких шнуров, лежащих на полу (расстояние между шнурами 0,5 м).</w:t>
            </w:r>
          </w:p>
          <w:p w:rsidR="00E44015" w:rsidRPr="0001237A" w:rsidRDefault="00E44015" w:rsidP="00337B65">
            <w:pPr>
              <w:numPr>
                <w:ilvl w:val="0"/>
                <w:numId w:val="327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мячей друг другу (расстояние 2,5 м) в шеренгах. Способ — стойка на коленях.</w:t>
            </w:r>
          </w:p>
          <w:p w:rsidR="00E44015" w:rsidRPr="0001237A" w:rsidRDefault="00E44015" w:rsidP="00337B65">
            <w:p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на носках, руки на поясе, в чередовании с обычной ходьбой.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игровые упражне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с бегом, прыжками.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28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Игровое упражнение «Метелица».</w:t>
            </w:r>
          </w:p>
          <w:p w:rsidR="00E44015" w:rsidRPr="0001237A" w:rsidRDefault="00E44015" w:rsidP="00337B65">
            <w:pPr>
              <w:numPr>
                <w:ilvl w:val="0"/>
                <w:numId w:val="328"/>
              </w:numPr>
              <w:tabs>
                <w:tab w:val="left" w:pos="355"/>
                <w:tab w:val="left" w:pos="66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«Покружись». «Кто даль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ше бросит».</w:t>
            </w:r>
          </w:p>
          <w:p w:rsidR="00E44015" w:rsidRPr="0001237A" w:rsidRDefault="00E44015" w:rsidP="00337B65">
            <w:pPr>
              <w:numPr>
                <w:ilvl w:val="0"/>
                <w:numId w:val="328"/>
              </w:numPr>
              <w:tabs>
                <w:tab w:val="left" w:pos="355"/>
                <w:tab w:val="left" w:pos="498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Катание друг друга на санках.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врассыпную между предмета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ми; в ловле мяча двумя руками; закреплять навык ползания на четвереньках.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29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по сигналу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ход на ходьбу на носках, руки за голову; обычная ходьба, руки в стороны; переход на бег врассыпную. Ходьба и бег в чередовании.</w:t>
            </w:r>
          </w:p>
          <w:p w:rsidR="00E44015" w:rsidRPr="0001237A" w:rsidRDefault="00E44015" w:rsidP="00337B65">
            <w:pPr>
              <w:numPr>
                <w:ilvl w:val="0"/>
                <w:numId w:val="329"/>
              </w:numPr>
              <w:tabs>
                <w:tab w:val="left" w:pos="355"/>
                <w:tab w:val="left" w:pos="42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мячом.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30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друг другу.</w:t>
            </w:r>
          </w:p>
          <w:p w:rsidR="00E44015" w:rsidRPr="0001237A" w:rsidRDefault="00E44015" w:rsidP="00337B65">
            <w:pPr>
              <w:numPr>
                <w:ilvl w:val="0"/>
                <w:numId w:val="330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четвереньках.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«Воробышки и автомобиль».</w:t>
            </w:r>
          </w:p>
          <w:p w:rsidR="00E44015" w:rsidRPr="0001237A" w:rsidRDefault="00E44015" w:rsidP="00337B65">
            <w:pPr>
              <w:numPr>
                <w:ilvl w:val="1"/>
                <w:numId w:val="330"/>
              </w:numPr>
              <w:tabs>
                <w:tab w:val="left" w:pos="355"/>
                <w:tab w:val="left" w:pos="49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метании; в 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зании на четвереньках,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31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вертикальную цель — щит диа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метром 50 см, правой и левой рукой (способ — от плеча).</w:t>
            </w:r>
          </w:p>
          <w:p w:rsidR="00E44015" w:rsidRPr="0001237A" w:rsidRDefault="00E44015" w:rsidP="00337B65">
            <w:pPr>
              <w:numPr>
                <w:ilvl w:val="0"/>
                <w:numId w:val="331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колени.</w:t>
            </w:r>
          </w:p>
          <w:p w:rsidR="00E44015" w:rsidRPr="0001237A" w:rsidRDefault="00E44015" w:rsidP="00337B65">
            <w:pPr>
              <w:numPr>
                <w:ilvl w:val="0"/>
                <w:numId w:val="331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предметами, поставлен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ными в шахматном порядке.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69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метании снеж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ков на дальность, в катании на санках с горки.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32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Построение в две шеренги.</w:t>
            </w:r>
          </w:p>
          <w:p w:rsidR="00E44015" w:rsidRPr="0001237A" w:rsidRDefault="00E44015" w:rsidP="00337B65">
            <w:pPr>
              <w:numPr>
                <w:ilvl w:val="0"/>
                <w:numId w:val="332"/>
              </w:numPr>
              <w:tabs>
                <w:tab w:val="left" w:pos="355"/>
                <w:tab w:val="left" w:pos="671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«Кто дальше бросит сне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жок». «Найдем Снегурочку!».</w:t>
            </w:r>
          </w:p>
          <w:p w:rsidR="00E44015" w:rsidRPr="0001237A" w:rsidRDefault="00E44015" w:rsidP="00337B65">
            <w:pPr>
              <w:numPr>
                <w:ilvl w:val="0"/>
                <w:numId w:val="332"/>
              </w:numPr>
              <w:tabs>
                <w:tab w:val="left" w:pos="355"/>
                <w:tab w:val="left" w:pos="738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Катание на санках с горки. Ходьба в колонне по одному между постройками.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70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изме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направления движения; повторить ползание в прямом направлении, прыжки между предметами.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33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изменением 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правления движения. Ходьба и бег врассыпную по всему залу, перестроение в ходьбе в колонну по одному.</w:t>
            </w:r>
          </w:p>
          <w:p w:rsidR="00E44015" w:rsidRPr="0001237A" w:rsidRDefault="00E44015" w:rsidP="00337B65">
            <w:pPr>
              <w:numPr>
                <w:ilvl w:val="0"/>
                <w:numId w:val="333"/>
              </w:numPr>
              <w:tabs>
                <w:tab w:val="left" w:pos="355"/>
                <w:tab w:val="left" w:pos="66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гимнастиче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ской палкой.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34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Ползание по гимнастической скамейке с опорой на ладони и колени.</w:t>
            </w:r>
          </w:p>
          <w:p w:rsidR="00E44015" w:rsidRPr="0001237A" w:rsidRDefault="00E44015" w:rsidP="00337B65">
            <w:pPr>
              <w:numPr>
                <w:ilvl w:val="0"/>
                <w:numId w:val="334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ходьба, перешагивая через набивные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чи, высоко поднимая колени, руки на пояс (или за голову).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«Перелет птиц».</w:t>
            </w:r>
          </w:p>
          <w:p w:rsidR="00E44015" w:rsidRPr="0001237A" w:rsidRDefault="00E44015" w:rsidP="00337B65">
            <w:pPr>
              <w:numPr>
                <w:ilvl w:val="1"/>
                <w:numId w:val="334"/>
              </w:numPr>
              <w:tabs>
                <w:tab w:val="left" w:pos="355"/>
                <w:tab w:val="left" w:pos="498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ползании в пря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мом направлении, в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35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дони и ступни.</w:t>
            </w:r>
          </w:p>
          <w:p w:rsidR="00E44015" w:rsidRPr="0001237A" w:rsidRDefault="00E44015" w:rsidP="00337B65">
            <w:pPr>
              <w:numPr>
                <w:ilvl w:val="0"/>
                <w:numId w:val="335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 боком пристав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 шагом: на середине присесть, руки вперед; под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няться и пройти дальше, в конце шаг вперед вниз (не прыгать).</w:t>
            </w:r>
          </w:p>
          <w:p w:rsidR="00E44015" w:rsidRPr="0001237A" w:rsidRDefault="00E44015" w:rsidP="00337B65">
            <w:pPr>
              <w:numPr>
                <w:ilvl w:val="0"/>
                <w:numId w:val="335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ноге, используя взмах рук (дистанция 2 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ловкость и глазо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мер при метании снежков;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игровые упражнения.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36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по снежному валу (высота 6—10 см),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в стороны свободно балансируют; сойти в конце, не прыгая.</w:t>
            </w:r>
          </w:p>
          <w:p w:rsidR="00E44015" w:rsidRPr="0001237A" w:rsidRDefault="00E44015" w:rsidP="00337B65">
            <w:pPr>
              <w:numPr>
                <w:ilvl w:val="0"/>
                <w:numId w:val="336"/>
              </w:numPr>
              <w:tabs>
                <w:tab w:val="left" w:pos="355"/>
                <w:tab w:val="left" w:pos="412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«Точно в цель». «Туннель».</w:t>
            </w:r>
          </w:p>
          <w:p w:rsidR="00E44015" w:rsidRPr="0001237A" w:rsidRDefault="00E44015" w:rsidP="00337B65">
            <w:pPr>
              <w:numPr>
                <w:ilvl w:val="0"/>
                <w:numId w:val="336"/>
              </w:numPr>
              <w:tabs>
                <w:tab w:val="left" w:pos="355"/>
                <w:tab w:val="left" w:pos="498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«Найдем зайку».</w:t>
            </w:r>
          </w:p>
        </w:tc>
      </w:tr>
      <w:tr w:rsidR="00E44015" w:rsidRPr="00F501AB" w:rsidTr="00337B65">
        <w:tc>
          <w:tcPr>
            <w:tcW w:w="9923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по кругу с изменением направле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движения и беге врассып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ную; повторить упражнения в равновесии и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37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переход к ходь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бе по кругу. По сигналу поворот кругом в движении и продолжение ходьбы; переход на бег. Ходьба и бег в 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редовании. Ходьба и бег врассыпную с остановкой по сигналу.</w:t>
            </w:r>
          </w:p>
          <w:p w:rsidR="00E44015" w:rsidRPr="0001237A" w:rsidRDefault="00E44015" w:rsidP="00337B65">
            <w:pPr>
              <w:numPr>
                <w:ilvl w:val="0"/>
                <w:numId w:val="337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на носках между предметами (расстояние между предметами 0,5 м).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Прыжки через шнур справа и слева, продвигаясь впе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 (дистанция 3 м).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«Перелет птиц».</w:t>
            </w:r>
          </w:p>
          <w:p w:rsidR="00E44015" w:rsidRPr="0001237A" w:rsidRDefault="00E44015" w:rsidP="00337B65">
            <w:pPr>
              <w:numPr>
                <w:ilvl w:val="0"/>
                <w:numId w:val="337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«Найди и промолчи».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упражнения в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новесии и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38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и бег по наклонной доске.</w:t>
            </w:r>
          </w:p>
          <w:p w:rsidR="00E44015" w:rsidRPr="0001237A" w:rsidRDefault="00E44015" w:rsidP="00337B65">
            <w:pPr>
              <w:numPr>
                <w:ilvl w:val="0"/>
                <w:numId w:val="338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короткую скакалку.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ловкость и глазо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мер при метании в цель;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беге; закреплять умение действовать по сигналу.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39"/>
              </w:numPr>
              <w:tabs>
                <w:tab w:val="left" w:pos="34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Игровое упражнение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».</w:t>
            </w:r>
          </w:p>
          <w:p w:rsidR="00E44015" w:rsidRPr="0001237A" w:rsidRDefault="00E44015" w:rsidP="00337B65">
            <w:pPr>
              <w:numPr>
                <w:ilvl w:val="0"/>
                <w:numId w:val="339"/>
              </w:numPr>
              <w:tabs>
                <w:tab w:val="left" w:pos="340"/>
                <w:tab w:val="left" w:pos="73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«Быстрые и ловкие». «Сбей кеглю».</w:t>
            </w:r>
          </w:p>
          <w:p w:rsidR="00E44015" w:rsidRPr="0001237A" w:rsidRDefault="00E44015" w:rsidP="00337B65">
            <w:pPr>
              <w:tabs>
                <w:tab w:val="left" w:pos="34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«Зайка беленький».</w:t>
            </w:r>
          </w:p>
          <w:p w:rsidR="00E44015" w:rsidRPr="0001237A" w:rsidRDefault="00E44015" w:rsidP="00337B65">
            <w:pPr>
              <w:numPr>
                <w:ilvl w:val="0"/>
                <w:numId w:val="339"/>
              </w:numPr>
              <w:tabs>
                <w:tab w:val="left" w:pos="340"/>
                <w:tab w:val="left" w:pos="758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 Игра малой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движности «Найдем зайку».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выпол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заданий по команде вос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40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выполнением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даний по команде воспитателя.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340"/>
              </w:numPr>
              <w:tabs>
                <w:tab w:val="left" w:pos="355"/>
                <w:tab w:val="left" w:pos="412"/>
              </w:tabs>
              <w:spacing w:after="0" w:line="24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 </w:t>
            </w:r>
            <w:r w:rsidRPr="0001237A">
              <w:rPr>
                <w:rFonts w:ascii="Times New Roman" w:hAnsi="Times New Roman"/>
                <w:b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41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места.</w:t>
            </w:r>
          </w:p>
          <w:p w:rsidR="00E44015" w:rsidRPr="0001237A" w:rsidRDefault="00E44015" w:rsidP="00337B65">
            <w:pPr>
              <w:numPr>
                <w:ilvl w:val="0"/>
                <w:numId w:val="341"/>
              </w:numPr>
              <w:tabs>
                <w:tab w:val="left" w:pos="214"/>
              </w:tabs>
              <w:spacing w:after="0" w:line="24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через шнур. Подвижная игра «Бездомный заяц».</w:t>
            </w:r>
          </w:p>
          <w:p w:rsidR="00E44015" w:rsidRPr="0001237A" w:rsidRDefault="00E44015" w:rsidP="00337B65">
            <w:pPr>
              <w:numPr>
                <w:ilvl w:val="1"/>
                <w:numId w:val="341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в длину с места, в бросании мячей через сетку; в прокатывании мяча.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42"/>
              </w:num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места.</w:t>
            </w:r>
          </w:p>
          <w:p w:rsidR="00E44015" w:rsidRPr="0001237A" w:rsidRDefault="00E44015" w:rsidP="00337B65">
            <w:pPr>
              <w:numPr>
                <w:ilvl w:val="0"/>
                <w:numId w:val="342"/>
              </w:numPr>
              <w:tabs>
                <w:tab w:val="left" w:pos="214"/>
                <w:tab w:val="left" w:pos="599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мяча через шнур двумя руками из-за головы (расстояние от шнура 2 м) и ловля после отскока об пол.</w:t>
            </w:r>
          </w:p>
          <w:p w:rsidR="00E44015" w:rsidRPr="0001237A" w:rsidRDefault="00E44015" w:rsidP="00337B65">
            <w:pPr>
              <w:numPr>
                <w:ilvl w:val="0"/>
                <w:numId w:val="342"/>
              </w:numPr>
              <w:tabs>
                <w:tab w:val="left" w:pos="214"/>
                <w:tab w:val="left" w:pos="59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мяча друг другу (исходное положе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ние —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сидя, ноги врозь) (расстояние 2 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ходьбе, чередуя с прыжками, в ходьбе с измене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направления движения, в беге в медленном темпе до 1 ми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нуты, в чередовании с ходьбой.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4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прыгивание через 5—6 шнуров (расстояние между шну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рами 40 см); по команде изменение направления движе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ния. Бег в умеренном темпе до 1 минуты, в чередовании с ходьбой.</w:t>
            </w:r>
          </w:p>
          <w:p w:rsidR="00E44015" w:rsidRPr="0001237A" w:rsidRDefault="00E44015" w:rsidP="00337B65">
            <w:pPr>
              <w:numPr>
                <w:ilvl w:val="0"/>
                <w:numId w:val="343"/>
              </w:numPr>
              <w:tabs>
                <w:tab w:val="left" w:pos="355"/>
                <w:tab w:val="left" w:pos="71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«Подбрось — поймай». «Прокати — не задень». Подвижная игра «Лошадка».</w:t>
            </w:r>
          </w:p>
          <w:p w:rsidR="00E44015" w:rsidRPr="0001237A" w:rsidRDefault="00E44015" w:rsidP="00337B65">
            <w:pPr>
              <w:numPr>
                <w:ilvl w:val="0"/>
                <w:numId w:val="343"/>
              </w:numPr>
              <w:tabs>
                <w:tab w:val="left" w:pos="355"/>
                <w:tab w:val="left" w:pos="52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«Угадай, кто кричит?».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по кругу; ходьбе и беге с выполне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задания; повторить про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катывание мяча между предме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тами; упражнять в ползании на животе по скамейке.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44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по кругу с выполнением заданий: ходьба на носках, ходь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ба в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полуприсяде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, руки на коленях; переход на обычную ходьбу.</w:t>
            </w:r>
          </w:p>
          <w:p w:rsidR="00E44015" w:rsidRPr="0001237A" w:rsidRDefault="00E44015" w:rsidP="00337B65">
            <w:pPr>
              <w:numPr>
                <w:ilvl w:val="0"/>
                <w:numId w:val="344"/>
              </w:numPr>
              <w:tabs>
                <w:tab w:val="left" w:pos="355"/>
                <w:tab w:val="left" w:pos="44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мячом.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45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мяча между предметами.</w:t>
            </w:r>
          </w:p>
          <w:p w:rsidR="00E44015" w:rsidRPr="0001237A" w:rsidRDefault="00E44015" w:rsidP="00337B65">
            <w:pPr>
              <w:numPr>
                <w:ilvl w:val="0"/>
                <w:numId w:val="345"/>
              </w:numPr>
              <w:tabs>
                <w:tab w:val="left" w:pos="214"/>
                <w:tab w:val="left" w:pos="60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животе, подтягиваясь двумя руками, хват рук с боков.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«Самолеты».</w:t>
            </w:r>
          </w:p>
          <w:p w:rsidR="00E44015" w:rsidRPr="0001237A" w:rsidRDefault="00E44015" w:rsidP="00337B65">
            <w:pPr>
              <w:numPr>
                <w:ilvl w:val="1"/>
                <w:numId w:val="345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80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прокатывание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ча между предметами;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ползании по скамейке.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46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мячей между предметами.</w:t>
            </w:r>
          </w:p>
          <w:p w:rsidR="00E44015" w:rsidRPr="0001237A" w:rsidRDefault="00E44015" w:rsidP="00337B65">
            <w:pPr>
              <w:numPr>
                <w:ilvl w:val="0"/>
                <w:numId w:val="346"/>
              </w:numPr>
              <w:tabs>
                <w:tab w:val="left" w:pos="214"/>
                <w:tab w:val="left" w:pos="629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колени с мешочком на спине.</w:t>
            </w:r>
          </w:p>
          <w:p w:rsidR="00E44015" w:rsidRPr="0001237A" w:rsidRDefault="00E44015" w:rsidP="00337B65">
            <w:pPr>
              <w:numPr>
                <w:ilvl w:val="0"/>
                <w:numId w:val="346"/>
              </w:numPr>
              <w:tabs>
                <w:tab w:val="left" w:pos="214"/>
                <w:tab w:val="left" w:pos="619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скамейке с мешочком на го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лове.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беге на вынос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ливость; в ходьбе и беге между предметами; в прыжках на 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ноге (правой и левой, попе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ременно).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47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и бег в умеренном темпе (до 1 минуты). Ходьба между предметами (расстоя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между предметами 30 см).</w:t>
            </w:r>
          </w:p>
          <w:p w:rsidR="00E44015" w:rsidRPr="0001237A" w:rsidRDefault="00E44015" w:rsidP="00337B65">
            <w:pPr>
              <w:numPr>
                <w:ilvl w:val="0"/>
                <w:numId w:val="347"/>
              </w:numPr>
              <w:tabs>
                <w:tab w:val="left" w:pos="355"/>
                <w:tab w:val="left" w:pos="71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«На одной ножке вдоль дорожки». «Брось через веревочку».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«Самолеты».</w:t>
            </w:r>
          </w:p>
          <w:p w:rsidR="00E44015" w:rsidRPr="0001237A" w:rsidRDefault="00E44015" w:rsidP="00337B65">
            <w:pPr>
              <w:numPr>
                <w:ilvl w:val="0"/>
                <w:numId w:val="347"/>
              </w:numPr>
              <w:tabs>
                <w:tab w:val="left" w:pos="355"/>
                <w:tab w:val="left" w:pos="528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врассыпную, с остановкой по сигналу воспитателя; повторить ползание по скамейке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по-ме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д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-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вежьи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»; упражнения в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 и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48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врас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сыпную, по сигналу остановиться.</w:t>
            </w:r>
          </w:p>
          <w:p w:rsidR="00E44015" w:rsidRPr="0001237A" w:rsidRDefault="00E44015" w:rsidP="00337B65">
            <w:pPr>
              <w:numPr>
                <w:ilvl w:val="0"/>
                <w:numId w:val="348"/>
              </w:numPr>
              <w:tabs>
                <w:tab w:val="left" w:pos="355"/>
                <w:tab w:val="left" w:pos="44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флажками. </w:t>
            </w:r>
            <w:r w:rsidRPr="0001237A">
              <w:rPr>
                <w:rFonts w:ascii="Times New Roman" w:hAnsi="Times New Roman"/>
                <w:b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49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ступни «по-медвежьи».</w:t>
            </w:r>
          </w:p>
          <w:p w:rsidR="00E44015" w:rsidRPr="0001237A" w:rsidRDefault="00E44015" w:rsidP="00337B65">
            <w:pPr>
              <w:numPr>
                <w:ilvl w:val="0"/>
                <w:numId w:val="349"/>
              </w:numPr>
              <w:tabs>
                <w:tab w:val="left" w:pos="214"/>
                <w:tab w:val="left" w:pos="36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доске, положенной на пол.</w:t>
            </w:r>
          </w:p>
          <w:p w:rsidR="00E44015" w:rsidRPr="0001237A" w:rsidRDefault="00E44015" w:rsidP="00337B65">
            <w:pPr>
              <w:numPr>
                <w:ilvl w:val="0"/>
                <w:numId w:val="349"/>
              </w:numPr>
              <w:tabs>
                <w:tab w:val="left" w:pos="214"/>
                <w:tab w:val="left" w:pos="374"/>
              </w:tabs>
              <w:spacing w:after="0" w:line="23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5—6 шнуров, положенных в линию. Подвижная игра «Охотник и зайцы».</w:t>
            </w:r>
          </w:p>
          <w:p w:rsidR="00E44015" w:rsidRPr="0001237A" w:rsidRDefault="00E44015" w:rsidP="00337B65">
            <w:pPr>
              <w:numPr>
                <w:ilvl w:val="1"/>
                <w:numId w:val="349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«Найдем зайку».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лазанье по гимна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стической стенке, в равновесии и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50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Лазанье по гимнастической стенке и передвижение по третьей рейке; спуск вниз.</w:t>
            </w:r>
          </w:p>
          <w:p w:rsidR="00E44015" w:rsidRPr="0001237A" w:rsidRDefault="00E44015" w:rsidP="00337B65">
            <w:pPr>
              <w:numPr>
                <w:ilvl w:val="0"/>
                <w:numId w:val="350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доске, лежащей на полу, на носках, руки на пояс.</w:t>
            </w:r>
          </w:p>
          <w:p w:rsidR="00E44015" w:rsidRPr="0001237A" w:rsidRDefault="00E44015" w:rsidP="00337B65">
            <w:pPr>
              <w:numPr>
                <w:ilvl w:val="0"/>
                <w:numId w:val="350"/>
              </w:numPr>
              <w:tabs>
                <w:tab w:val="left" w:pos="214"/>
                <w:tab w:val="left" w:pos="36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шнуры.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попе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ременно широким и коротким шагом; повторить упражнения с мячом, в равновесии и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51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ходь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ба широким шагом в медленном темпе; обычная ходьба и ходьба мелким, семенящим шагом в чередовании.</w:t>
            </w:r>
          </w:p>
          <w:p w:rsidR="00E44015" w:rsidRPr="0001237A" w:rsidRDefault="00E44015" w:rsidP="00337B65">
            <w:pPr>
              <w:numPr>
                <w:ilvl w:val="0"/>
                <w:numId w:val="351"/>
              </w:numPr>
              <w:tabs>
                <w:tab w:val="left" w:pos="355"/>
                <w:tab w:val="left" w:pos="74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«Перепрыгни ручеек». «Бег по дорожке» (ширина дорожки 15 см). «Ловкие ребя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та» (бросание мяча о землю, вверх и ловля двумя руками).</w:t>
            </w:r>
          </w:p>
        </w:tc>
      </w:tr>
      <w:tr w:rsidR="00E44015" w:rsidRPr="00F501AB" w:rsidTr="00337B65">
        <w:tc>
          <w:tcPr>
            <w:tcW w:w="9923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в колонне по одному, ходьбе и бе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ге врассыпную; повторить зада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в равновесии и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52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ход к ходьбе с перешагиванием через бруски поперемен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 правой и левой ногой. Бег врассыпную. Упражнения в ходьбе и беге чередуются.</w:t>
            </w:r>
          </w:p>
          <w:p w:rsidR="00E44015" w:rsidRPr="0001237A" w:rsidRDefault="00E44015" w:rsidP="00337B65">
            <w:pPr>
              <w:numPr>
                <w:ilvl w:val="0"/>
                <w:numId w:val="352"/>
              </w:numPr>
              <w:tabs>
                <w:tab w:val="left" w:pos="355"/>
                <w:tab w:val="left" w:pos="39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lastRenderedPageBreak/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53"/>
              </w:num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доске, лежащей на полу, с 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шочком на голове, руки в стороны.</w:t>
            </w:r>
          </w:p>
          <w:p w:rsidR="00E44015" w:rsidRPr="0001237A" w:rsidRDefault="00E44015" w:rsidP="00337B65">
            <w:pPr>
              <w:numPr>
                <w:ilvl w:val="0"/>
                <w:numId w:val="353"/>
              </w:num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Прыжки на двух ногах через препятствия (высота 6 см; расстояние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между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предметам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40 см).</w:t>
            </w:r>
          </w:p>
          <w:p w:rsidR="00E44015" w:rsidRPr="0001237A" w:rsidRDefault="00E44015" w:rsidP="00337B65">
            <w:p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«Пробеги тихо».</w:t>
            </w:r>
          </w:p>
          <w:p w:rsidR="00E44015" w:rsidRPr="0001237A" w:rsidRDefault="00E44015" w:rsidP="00337B65">
            <w:pPr>
              <w:numPr>
                <w:ilvl w:val="1"/>
                <w:numId w:val="353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«Угадай, кто поз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вал».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упражнения в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новесии, метании и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D61946">
            <w:pPr>
              <w:numPr>
                <w:ilvl w:val="0"/>
                <w:numId w:val="354"/>
              </w:num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 с мешочком на голове.</w:t>
            </w:r>
          </w:p>
          <w:p w:rsidR="00E44015" w:rsidRPr="0001237A" w:rsidRDefault="00E44015" w:rsidP="00D61946">
            <w:pPr>
              <w:numPr>
                <w:ilvl w:val="0"/>
                <w:numId w:val="354"/>
              </w:num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5—6 шнуров (расстояние между шнурами 0,5 м).</w:t>
            </w:r>
          </w:p>
          <w:p w:rsidR="00E44015" w:rsidRPr="0001237A" w:rsidRDefault="00E44015" w:rsidP="00D61946">
            <w:pPr>
              <w:numPr>
                <w:ilvl w:val="0"/>
                <w:numId w:val="354"/>
              </w:num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горизонтальную цель правой и левой рукой (расстояние до цели 2,5 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и беге с поиском своего места в колонне в прокатывании об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ручей; повторить упражнения с мячами.</w:t>
            </w:r>
          </w:p>
        </w:tc>
        <w:tc>
          <w:tcPr>
            <w:tcW w:w="5141" w:type="dxa"/>
          </w:tcPr>
          <w:p w:rsidR="00E44015" w:rsidRPr="0001237A" w:rsidRDefault="00E44015" w:rsidP="00D61946">
            <w:pPr>
              <w:numPr>
                <w:ilvl w:val="0"/>
                <w:numId w:val="355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врас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сыпную, по сигналу перестроение в колонну с нахож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дением своего места в ней.</w:t>
            </w:r>
          </w:p>
          <w:p w:rsidR="00E44015" w:rsidRPr="0001237A" w:rsidRDefault="00E44015" w:rsidP="00D61946">
            <w:pPr>
              <w:numPr>
                <w:ilvl w:val="0"/>
                <w:numId w:val="355"/>
              </w:numPr>
              <w:tabs>
                <w:tab w:val="left" w:pos="355"/>
                <w:tab w:val="left" w:pos="699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«Прокати и поймай». «Сбей булаву (кеглю)».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Подвижная игра «У медведя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во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бору».</w:t>
            </w:r>
          </w:p>
          <w:p w:rsidR="00E44015" w:rsidRPr="0001237A" w:rsidRDefault="00E44015" w:rsidP="00D61946">
            <w:pPr>
              <w:numPr>
                <w:ilvl w:val="0"/>
                <w:numId w:val="355"/>
              </w:numPr>
              <w:tabs>
                <w:tab w:val="left" w:pos="355"/>
                <w:tab w:val="left" w:pos="478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и беге по кругу, взявшись за руки, ходьбе и беге врассыпную; 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тании мешочков в горизонталь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ную цель; закреплять умение занимать правильное исходное положение в прыжках в длину с места.</w:t>
            </w:r>
          </w:p>
        </w:tc>
        <w:tc>
          <w:tcPr>
            <w:tcW w:w="5141" w:type="dxa"/>
          </w:tcPr>
          <w:p w:rsidR="00E44015" w:rsidRPr="0001237A" w:rsidRDefault="00E44015" w:rsidP="00D61946">
            <w:pPr>
              <w:numPr>
                <w:ilvl w:val="0"/>
                <w:numId w:val="356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 Ходьба по кругу, взявшись за руки. Остановка, поворот в другую сторону и продолжение ходьбы. Ходьба и бег врассыпную.</w:t>
            </w:r>
          </w:p>
          <w:p w:rsidR="00E44015" w:rsidRPr="0001237A" w:rsidRDefault="00E44015" w:rsidP="00D61946">
            <w:pPr>
              <w:numPr>
                <w:ilvl w:val="0"/>
                <w:numId w:val="356"/>
              </w:numPr>
              <w:tabs>
                <w:tab w:val="left" w:pos="355"/>
                <w:tab w:val="left" w:pos="402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кеглей.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57"/>
              </w:num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места.</w:t>
            </w:r>
          </w:p>
          <w:p w:rsidR="00E44015" w:rsidRPr="0001237A" w:rsidRDefault="00E44015" w:rsidP="00337B65">
            <w:pPr>
              <w:numPr>
                <w:ilvl w:val="0"/>
                <w:numId w:val="357"/>
              </w:num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горизонтальную цель.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«Совушка».</w:t>
            </w:r>
          </w:p>
          <w:p w:rsidR="00E44015" w:rsidRPr="0001237A" w:rsidRDefault="00E44015" w:rsidP="00337B65">
            <w:pPr>
              <w:numPr>
                <w:ilvl w:val="1"/>
                <w:numId w:val="357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на носках,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ход на обычный шаг.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метании мячей в вертикальную цель; в прыжках в длину с места.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58"/>
              </w:numPr>
              <w:tabs>
                <w:tab w:val="left" w:pos="2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 — «Кто дальше прыгнет».</w:t>
            </w:r>
          </w:p>
          <w:p w:rsidR="00E44015" w:rsidRPr="0001237A" w:rsidRDefault="00E44015" w:rsidP="00337B65">
            <w:pPr>
              <w:numPr>
                <w:ilvl w:val="0"/>
                <w:numId w:val="358"/>
              </w:numPr>
              <w:tabs>
                <w:tab w:val="left" w:pos="214"/>
                <w:tab w:val="left" w:pos="5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мячей в вертикальную цель с расстояния 1,5 м способом от плеча.</w:t>
            </w:r>
          </w:p>
          <w:p w:rsidR="00E44015" w:rsidRPr="0001237A" w:rsidRDefault="00E44015" w:rsidP="00337B65">
            <w:pPr>
              <w:numPr>
                <w:ilvl w:val="0"/>
                <w:numId w:val="358"/>
              </w:numPr>
              <w:tabs>
                <w:tab w:val="left" w:pos="214"/>
                <w:tab w:val="left" w:pos="56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Отбивание мяча одной рукой несколько раз под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ряд и ловля его двумя руками.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90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Повторить ходьбу и бег по кругу; упражнения в прыжках и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подлезании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; упражнять в уме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сохранять устойчивое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новесие при ходьбе и беге по ог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раниченной площади опоры.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59"/>
              </w:num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кругу, с поворо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том в обратную сторону в движении по сигналу;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359"/>
              </w:numPr>
              <w:tabs>
                <w:tab w:val="left" w:pos="355"/>
                <w:tab w:val="left" w:pos="680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«По дорожке». «Не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день» (лазанье под дугу). «Перепрыгни — не задень».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«Воробышки и автомобиль».</w:t>
            </w:r>
          </w:p>
          <w:p w:rsidR="00E44015" w:rsidRPr="0001237A" w:rsidRDefault="00E44015" w:rsidP="00337B65">
            <w:pPr>
              <w:numPr>
                <w:ilvl w:val="0"/>
                <w:numId w:val="359"/>
              </w:numPr>
              <w:tabs>
                <w:tab w:val="left" w:pos="355"/>
                <w:tab w:val="left" w:pos="771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«Найдем воро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бышка».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вы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полнением заданий по сигналу воспитателя; в метании на даль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ность, повторить ползание на четвереньках.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60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выполнением заданий по сигналу. Бег.</w:t>
            </w:r>
          </w:p>
          <w:p w:rsidR="00E44015" w:rsidRPr="0001237A" w:rsidRDefault="00E44015" w:rsidP="00337B65">
            <w:pPr>
              <w:numPr>
                <w:ilvl w:val="0"/>
                <w:numId w:val="360"/>
              </w:numPr>
              <w:tabs>
                <w:tab w:val="left" w:pos="355"/>
                <w:tab w:val="left" w:pos="462"/>
              </w:tabs>
              <w:spacing w:after="0" w:line="23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мячом. </w:t>
            </w: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61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на дальность.</w:t>
            </w:r>
          </w:p>
          <w:p w:rsidR="00E44015" w:rsidRPr="0001237A" w:rsidRDefault="00E44015" w:rsidP="00337B65">
            <w:pPr>
              <w:numPr>
                <w:ilvl w:val="0"/>
                <w:numId w:val="361"/>
              </w:numPr>
              <w:tabs>
                <w:tab w:val="left" w:pos="214"/>
                <w:tab w:val="left" w:pos="639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колени.</w:t>
            </w:r>
          </w:p>
          <w:p w:rsidR="00E44015" w:rsidRPr="0001237A" w:rsidRDefault="00E44015" w:rsidP="00337B65">
            <w:p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«Совушка».</w:t>
            </w:r>
          </w:p>
          <w:p w:rsidR="00E44015" w:rsidRPr="0001237A" w:rsidRDefault="00E44015" w:rsidP="00337B65">
            <w:pPr>
              <w:numPr>
                <w:ilvl w:val="1"/>
                <w:numId w:val="361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метании на даль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ность, в ползании, в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62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на дальность правой и левой рукой.</w:t>
            </w:r>
          </w:p>
          <w:p w:rsidR="00E44015" w:rsidRPr="0001237A" w:rsidRDefault="00E44015" w:rsidP="00337B65">
            <w:pPr>
              <w:numPr>
                <w:ilvl w:val="0"/>
                <w:numId w:val="362"/>
              </w:numPr>
              <w:tabs>
                <w:tab w:val="left" w:pos="214"/>
                <w:tab w:val="left" w:pos="639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ступни.</w:t>
            </w:r>
          </w:p>
          <w:p w:rsidR="00E44015" w:rsidRPr="0001237A" w:rsidRDefault="00E44015" w:rsidP="00337B65">
            <w:pPr>
              <w:numPr>
                <w:ilvl w:val="0"/>
                <w:numId w:val="362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дистанция 3 м.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остановкой по сигналу; в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брасывании мячей.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63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выполнением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даний по сигналу.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363"/>
              </w:numPr>
              <w:tabs>
                <w:tab w:val="left" w:pos="355"/>
                <w:tab w:val="left" w:pos="71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«Успей поймать». «Под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брось — поймай». Подвижная игра «Догони пару».</w:t>
            </w:r>
          </w:p>
          <w:p w:rsidR="00E44015" w:rsidRPr="0001237A" w:rsidRDefault="00E44015" w:rsidP="00337B65">
            <w:pPr>
              <w:numPr>
                <w:ilvl w:val="0"/>
                <w:numId w:val="363"/>
              </w:numPr>
              <w:tabs>
                <w:tab w:val="left" w:pos="355"/>
                <w:tab w:val="left" w:pos="538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врассыпную; повторить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нения в равновесии и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64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ходьба и бег врас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сыпную; по сигналу «Лошадки!» ходьба, высоко поднимая колени: по сигналу «Мышки!» ходьба на носках семеня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щими шагами; ходьба и бег в чередовании.</w:t>
            </w:r>
          </w:p>
          <w:p w:rsidR="00E44015" w:rsidRPr="0001237A" w:rsidRDefault="00E44015" w:rsidP="00337B65">
            <w:pPr>
              <w:numPr>
                <w:ilvl w:val="0"/>
                <w:numId w:val="364"/>
              </w:numPr>
              <w:tabs>
                <w:tab w:val="left" w:pos="355"/>
                <w:tab w:val="left" w:pos="45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косичкой.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65"/>
              </w:num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доске, лежащей на полу, при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ставляя пятку одной ноги к носку другой, руки на пояс.</w:t>
            </w:r>
          </w:p>
          <w:p w:rsidR="00E44015" w:rsidRPr="0001237A" w:rsidRDefault="00E44015" w:rsidP="00337B65">
            <w:pPr>
              <w:numPr>
                <w:ilvl w:val="0"/>
                <w:numId w:val="365"/>
              </w:numPr>
              <w:tabs>
                <w:tab w:val="left" w:pos="214"/>
                <w:tab w:val="left" w:pos="38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из обруча в обруч.</w:t>
            </w:r>
          </w:p>
          <w:p w:rsidR="00E44015" w:rsidRPr="0001237A" w:rsidRDefault="00E44015" w:rsidP="00337B65">
            <w:pPr>
              <w:tabs>
                <w:tab w:val="left" w:pos="21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«Птички и кошка».</w:t>
            </w:r>
          </w:p>
          <w:p w:rsidR="00E44015" w:rsidRPr="0001237A" w:rsidRDefault="00E44015" w:rsidP="00337B65">
            <w:pPr>
              <w:numPr>
                <w:ilvl w:val="1"/>
                <w:numId w:val="365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упражнения в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новесии и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66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при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ставным шагом, руки на пояс; на середине скамейки при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сесть, вынести руки вперед, подняться и пройти дальше.</w:t>
            </w:r>
          </w:p>
          <w:p w:rsidR="00E44015" w:rsidRPr="0001237A" w:rsidRDefault="00E44015" w:rsidP="00337B65">
            <w:pPr>
              <w:numPr>
                <w:ilvl w:val="0"/>
                <w:numId w:val="366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предметами, поставлен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ными в ряд (расстояние между предметами 40 см).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между предметами; в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сии; перебрасывании мяча.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67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одному: ходьба «змейкой» между 5—6 предметами, поставленными в линию; ходьба врассыпную, высоко поднимая колени;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367"/>
              </w:numPr>
              <w:tabs>
                <w:tab w:val="left" w:pos="355"/>
                <w:tab w:val="left" w:pos="68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«Пробеги — задень». «На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кинь кольцо». Подвижная игра «Догони пару».</w:t>
            </w:r>
          </w:p>
          <w:p w:rsidR="00E44015" w:rsidRPr="0001237A" w:rsidRDefault="00E44015" w:rsidP="00337B65">
            <w:pPr>
              <w:numPr>
                <w:ilvl w:val="0"/>
                <w:numId w:val="367"/>
              </w:numPr>
              <w:tabs>
                <w:tab w:val="left" w:pos="355"/>
                <w:tab w:val="left" w:pos="793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 Игра малой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движности.</w:t>
            </w:r>
          </w:p>
        </w:tc>
      </w:tr>
      <w:tr w:rsidR="00E44015" w:rsidRPr="00F501AB" w:rsidTr="00337B65">
        <w:tc>
          <w:tcPr>
            <w:tcW w:w="9923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парами, в сохранении устойчивого равно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весия при ходьбе по уменьшен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площади опоры; повторить прыжки в длину с места.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68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парами, ходьба и бег врассыпную. Перестроение в три колонны.</w:t>
            </w:r>
          </w:p>
          <w:p w:rsidR="00E44015" w:rsidRPr="0001237A" w:rsidRDefault="00E44015" w:rsidP="00337B65">
            <w:pPr>
              <w:numPr>
                <w:ilvl w:val="0"/>
                <w:numId w:val="368"/>
              </w:numPr>
              <w:tabs>
                <w:tab w:val="left" w:pos="355"/>
                <w:tab w:val="left" w:pos="462"/>
              </w:tabs>
              <w:spacing w:after="0" w:line="226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упражнения. </w:t>
            </w:r>
          </w:p>
          <w:p w:rsidR="00E44015" w:rsidRPr="0001237A" w:rsidRDefault="00E44015" w:rsidP="00337B65">
            <w:pPr>
              <w:tabs>
                <w:tab w:val="left" w:pos="355"/>
                <w:tab w:val="left" w:pos="462"/>
              </w:tabs>
              <w:spacing w:after="0" w:line="226" w:lineRule="exact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Ходьба по доске (ширина 15 см), лежащей на полу, приставляя пятку одной ноги к носку другой, руки на пояс.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Прыжки в длину с места через 5—6 шнуров (расстоя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между шнурами 30—40 см).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«Котята и щенята».</w:t>
            </w:r>
          </w:p>
          <w:p w:rsidR="00E44015" w:rsidRPr="0001237A" w:rsidRDefault="00E44015" w:rsidP="00337B65">
            <w:pPr>
              <w:numPr>
                <w:ilvl w:val="0"/>
                <w:numId w:val="368"/>
              </w:numPr>
              <w:tabs>
                <w:tab w:val="left" w:pos="3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прыжки в дли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 с места, прокатывание мяча; упражнять в равновесии.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69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шагом, на середине присесть, встать и пройти дальше (руки на пояс, в стороны, за голову).</w:t>
            </w:r>
          </w:p>
          <w:p w:rsidR="00E44015" w:rsidRPr="0001237A" w:rsidRDefault="00E44015" w:rsidP="00337B65">
            <w:pPr>
              <w:numPr>
                <w:ilvl w:val="0"/>
                <w:numId w:val="369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 через шнуры (расстояние между шнурами 50 см).</w:t>
            </w:r>
          </w:p>
          <w:p w:rsidR="00E44015" w:rsidRPr="0001237A" w:rsidRDefault="00E44015" w:rsidP="00337B65">
            <w:pPr>
              <w:numPr>
                <w:ilvl w:val="0"/>
                <w:numId w:val="369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мяча (большой диаметр) между кубика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 «змейкой».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99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колон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по одному в чередовании с прыжками; повторить игровые упражнения с мячом.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70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прыжки через бру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ски;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370"/>
              </w:numPr>
              <w:tabs>
                <w:tab w:val="left" w:pos="355"/>
                <w:tab w:val="left" w:pos="65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«Достань до мяча». «Про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беги — не задень». Подвижная игра «Совушка».</w:t>
            </w:r>
          </w:p>
          <w:p w:rsidR="00E44015" w:rsidRPr="0001237A" w:rsidRDefault="00E44015" w:rsidP="00337B65">
            <w:p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Ш</w:t>
            </w:r>
            <w:proofErr w:type="gramEnd"/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 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100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со сменой ведущего; упражнять в прыжках в длину с места; развивать лов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кость в упражнениях с мячом.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71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со сменой ведуще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го. Ходьба и бег врассыпную по всему залу.</w:t>
            </w:r>
          </w:p>
          <w:p w:rsidR="00E44015" w:rsidRPr="0001237A" w:rsidRDefault="00E44015" w:rsidP="00337B65">
            <w:pPr>
              <w:numPr>
                <w:ilvl w:val="0"/>
                <w:numId w:val="371"/>
              </w:numPr>
              <w:tabs>
                <w:tab w:val="left" w:pos="355"/>
                <w:tab w:val="left" w:pos="412"/>
              </w:tabs>
              <w:spacing w:after="0" w:line="24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кубиком. </w:t>
            </w:r>
            <w:r w:rsidRPr="0001237A">
              <w:rPr>
                <w:rFonts w:ascii="Times New Roman" w:hAnsi="Times New Roman"/>
                <w:b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72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 через шнур.</w:t>
            </w:r>
          </w:p>
          <w:p w:rsidR="00E44015" w:rsidRPr="0001237A" w:rsidRDefault="00E44015" w:rsidP="00337B65">
            <w:pPr>
              <w:numPr>
                <w:ilvl w:val="0"/>
                <w:numId w:val="372"/>
              </w:numPr>
              <w:tabs>
                <w:tab w:val="left" w:pos="214"/>
              </w:tabs>
              <w:spacing w:after="0" w:line="24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 xml:space="preserve">Перебрасывание мячей друг </w:t>
            </w:r>
            <w:proofErr w:type="spellStart"/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друг</w:t>
            </w:r>
            <w:proofErr w:type="spellEnd"/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. Подвижная игра «Котята и щенята».</w:t>
            </w:r>
          </w:p>
          <w:p w:rsidR="00E44015" w:rsidRPr="0001237A" w:rsidRDefault="00E44015" w:rsidP="00337B65">
            <w:pPr>
              <w:numPr>
                <w:ilvl w:val="1"/>
                <w:numId w:val="372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 Игра малой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движности по выбору детей.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через короткую скакалку; в перебра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сывании мячей, в метании.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7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короткую скакалку на двух ногах на месте.</w:t>
            </w:r>
          </w:p>
          <w:p w:rsidR="00E44015" w:rsidRPr="0001237A" w:rsidRDefault="00E44015" w:rsidP="00337B65">
            <w:pPr>
              <w:numPr>
                <w:ilvl w:val="0"/>
                <w:numId w:val="37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друг другу в парах (двумя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 из-за головы) (дистанция 2 м).</w:t>
            </w:r>
          </w:p>
          <w:p w:rsidR="00E44015" w:rsidRPr="0001237A" w:rsidRDefault="00E44015" w:rsidP="00337B65">
            <w:pPr>
              <w:numPr>
                <w:ilvl w:val="0"/>
                <w:numId w:val="373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на дальность правой и левой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кой.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102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оста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новкой по сигналу воспитателя; ходьбе и бегу по кругу;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задания с бегом и прыжка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74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выполнением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даний по сигналу.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374"/>
              </w:numPr>
              <w:tabs>
                <w:tab w:val="left" w:pos="355"/>
                <w:tab w:val="left" w:pos="729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«Попади в корзину». «Подбрось — поймай». Подвижная игра «Удочка».</w:t>
            </w:r>
          </w:p>
          <w:p w:rsidR="00E44015" w:rsidRPr="0001237A" w:rsidRDefault="00E44015" w:rsidP="00337B65">
            <w:pPr>
              <w:numPr>
                <w:ilvl w:val="0"/>
                <w:numId w:val="374"/>
              </w:numPr>
              <w:tabs>
                <w:tab w:val="left" w:pos="355"/>
                <w:tab w:val="left" w:pos="508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103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высо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ким подниманием колен, беге врассыпную, в ползании по ска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мейке; повторить метание в вер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тикальную цель.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75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по сигналу ходьба, высоко поднимая колени, руки на пояс (темп средний); бег врассыпную. Ходьба с перешагиванием через шнуры попеременно правой и левой ногой.</w:t>
            </w:r>
          </w:p>
          <w:p w:rsidR="00E44015" w:rsidRPr="0001237A" w:rsidRDefault="00E44015" w:rsidP="00337B65">
            <w:pPr>
              <w:numPr>
                <w:ilvl w:val="0"/>
                <w:numId w:val="375"/>
              </w:numPr>
              <w:tabs>
                <w:tab w:val="left" w:pos="355"/>
                <w:tab w:val="left" w:pos="42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палкой.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76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в вертикальную цель (щит с круговой мише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нью диаметром 50 см, нижний край щита располагается на уровне глаз ребенка), с расстояния 1,5—2 м правой и левой рукой (способ — от плеча).</w:t>
            </w:r>
          </w:p>
          <w:p w:rsidR="00E44015" w:rsidRPr="0001237A" w:rsidRDefault="00E44015" w:rsidP="00337B65">
            <w:pPr>
              <w:numPr>
                <w:ilvl w:val="0"/>
                <w:numId w:val="376"/>
              </w:numPr>
              <w:tabs>
                <w:tab w:val="left" w:pos="214"/>
                <w:tab w:val="left" w:pos="34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животе.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«Зайцы и волк».</w:t>
            </w:r>
          </w:p>
          <w:p w:rsidR="00E44015" w:rsidRPr="0001237A" w:rsidRDefault="00E44015" w:rsidP="00337B65">
            <w:pPr>
              <w:numPr>
                <w:ilvl w:val="1"/>
                <w:numId w:val="376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«Найдем зайца».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104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ползании; мета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в вертикальную цель.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77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в вертикальную цель с расстояния 2 м.</w:t>
            </w:r>
          </w:p>
          <w:p w:rsidR="00E44015" w:rsidRPr="0001237A" w:rsidRDefault="00E44015" w:rsidP="00337B65">
            <w:pPr>
              <w:numPr>
                <w:ilvl w:val="0"/>
                <w:numId w:val="377"/>
              </w:numPr>
              <w:tabs>
                <w:tab w:val="left" w:pos="214"/>
                <w:tab w:val="left" w:pos="609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ладони и ступни.</w:t>
            </w:r>
          </w:p>
          <w:p w:rsidR="00E44015" w:rsidRPr="0001237A" w:rsidRDefault="00E44015" w:rsidP="00337B65">
            <w:pPr>
              <w:numPr>
                <w:ilvl w:val="0"/>
                <w:numId w:val="377"/>
              </w:numPr>
              <w:tabs>
                <w:tab w:val="left" w:pos="21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короткую скакалку.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105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па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рами; закреплять прыжки через короткую скакалку, умение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рестраиваться по ходу движе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78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рестроение в пары; ходьба парами, бег врассыпную, в колонне по одному. Ходьба «змейкой» между предме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тами.</w:t>
            </w:r>
          </w:p>
          <w:p w:rsidR="00E44015" w:rsidRPr="0001237A" w:rsidRDefault="00E44015" w:rsidP="00337B65">
            <w:pPr>
              <w:numPr>
                <w:ilvl w:val="0"/>
                <w:numId w:val="378"/>
              </w:numPr>
              <w:tabs>
                <w:tab w:val="left" w:pos="35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«Не урони». «Не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день». «Бегом по дорожке». Подвижная игра «Пробеги тихо».</w:t>
            </w:r>
          </w:p>
          <w:p w:rsidR="00E44015" w:rsidRPr="0001237A" w:rsidRDefault="00E44015" w:rsidP="00337B65">
            <w:pPr>
              <w:numPr>
                <w:ilvl w:val="0"/>
                <w:numId w:val="378"/>
              </w:numPr>
              <w:tabs>
                <w:tab w:val="left" w:pos="355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«Кто ушел?».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106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с вы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полнением заданий; упражнять в сохранении устойчивого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новесия при ходьбе по повы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шенной опоре в прыжках.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numPr>
                <w:ilvl w:val="0"/>
                <w:numId w:val="379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по сигналу ходьба в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полуприседе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(не более 15 с), ходьба, высоко поднимая колени, ходьба мелким, семенящим шагом в чередовании с обычной ходьбой; бег в колонне по одному.</w:t>
            </w:r>
          </w:p>
          <w:p w:rsidR="00E44015" w:rsidRPr="0001237A" w:rsidRDefault="00E44015" w:rsidP="00337B65">
            <w:pPr>
              <w:numPr>
                <w:ilvl w:val="0"/>
                <w:numId w:val="379"/>
              </w:numPr>
              <w:tabs>
                <w:tab w:val="left" w:pos="355"/>
                <w:tab w:val="left" w:pos="40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мячом.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80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скамейке с мешочком на го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лове, руки в стороны.</w:t>
            </w:r>
          </w:p>
          <w:p w:rsidR="00E44015" w:rsidRPr="0001237A" w:rsidRDefault="00E44015" w:rsidP="00337B65">
            <w:pPr>
              <w:numPr>
                <w:ilvl w:val="0"/>
                <w:numId w:val="380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шнур справа и слева, про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двигаясь вперед (дистанция 3 м).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Подвижная игра «У медведя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во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бору».</w:t>
            </w:r>
          </w:p>
          <w:p w:rsidR="00E44015" w:rsidRPr="0001237A" w:rsidRDefault="00E44015" w:rsidP="00337B65">
            <w:pPr>
              <w:numPr>
                <w:ilvl w:val="1"/>
                <w:numId w:val="380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107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лазанье на гимна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стическую стенку, упражнять в равновесии.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81"/>
              </w:numPr>
              <w:tabs>
                <w:tab w:val="left" w:pos="21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Лазанье на гимнастическую стенку и спуск с нее (2 раза).</w:t>
            </w:r>
          </w:p>
          <w:p w:rsidR="00E44015" w:rsidRPr="0001237A" w:rsidRDefault="00E44015" w:rsidP="00337B65">
            <w:pPr>
              <w:numPr>
                <w:ilvl w:val="0"/>
                <w:numId w:val="381"/>
              </w:numPr>
              <w:tabs>
                <w:tab w:val="left" w:pos="214"/>
                <w:tab w:val="left" w:pos="57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Равновесие </w:t>
            </w:r>
            <w:r w:rsidRPr="0001237A">
              <w:rPr>
                <w:rFonts w:ascii="Times New Roman" w:hAnsi="Times New Roman"/>
                <w:sz w:val="19"/>
                <w:szCs w:val="19"/>
                <w:shd w:val="clear" w:color="auto" w:fill="FFFFFF"/>
                <w:lang w:eastAsia="ru-RU"/>
              </w:rPr>
              <w:t xml:space="preserve">—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доске, лежащей на полу, на носках, руки за головой (2 раза).</w:t>
            </w:r>
          </w:p>
        </w:tc>
      </w:tr>
      <w:tr w:rsidR="00E44015" w:rsidRPr="00F501AB" w:rsidTr="00337B65">
        <w:tc>
          <w:tcPr>
            <w:tcW w:w="1560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108</w:t>
            </w:r>
          </w:p>
        </w:tc>
        <w:tc>
          <w:tcPr>
            <w:tcW w:w="3222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изменением направления 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жения,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в подбрасывании и ловле мяча; повторить игры с мячом, прыжками и бегом.</w:t>
            </w:r>
          </w:p>
        </w:tc>
        <w:tc>
          <w:tcPr>
            <w:tcW w:w="5141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lastRenderedPageBreak/>
              <w:t>Основные виды движений</w:t>
            </w:r>
          </w:p>
          <w:p w:rsidR="00E44015" w:rsidRPr="0001237A" w:rsidRDefault="00E44015" w:rsidP="00337B65">
            <w:pPr>
              <w:numPr>
                <w:ilvl w:val="0"/>
                <w:numId w:val="382"/>
              </w:numPr>
              <w:tabs>
                <w:tab w:val="left" w:pos="3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ходьба с измене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нием направления движения по сигналу. Ходьба по кругу, остановка и поворот кругом, продолжение ходьбы.</w:t>
            </w:r>
          </w:p>
          <w:p w:rsidR="00E44015" w:rsidRPr="0001237A" w:rsidRDefault="00E44015" w:rsidP="00337B65">
            <w:pPr>
              <w:numPr>
                <w:ilvl w:val="0"/>
                <w:numId w:val="382"/>
              </w:numPr>
              <w:tabs>
                <w:tab w:val="left" w:pos="355"/>
                <w:tab w:val="left" w:pos="67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i/>
                <w:iCs/>
                <w:sz w:val="19"/>
                <w:szCs w:val="19"/>
                <w:shd w:val="clear" w:color="auto" w:fill="FFFFFF"/>
                <w:lang w:eastAsia="ru-RU"/>
              </w:rPr>
              <w:t xml:space="preserve"> Игровые упражнения.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«Подбрось — поймай». «Кто быстрее по дорожке». Подвижная игра «Самолеты».</w:t>
            </w:r>
          </w:p>
          <w:p w:rsidR="00E44015" w:rsidRPr="0001237A" w:rsidRDefault="00E44015" w:rsidP="00337B65">
            <w:pPr>
              <w:numPr>
                <w:ilvl w:val="0"/>
                <w:numId w:val="382"/>
              </w:numPr>
              <w:tabs>
                <w:tab w:val="left" w:pos="355"/>
                <w:tab w:val="left" w:pos="478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«Угадай, кто позвал».</w:t>
            </w:r>
          </w:p>
        </w:tc>
      </w:tr>
    </w:tbl>
    <w:p w:rsidR="00E44015" w:rsidRPr="0001237A" w:rsidRDefault="00E44015" w:rsidP="00D6194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</w:pPr>
    </w:p>
    <w:p w:rsidR="00E44015" w:rsidRPr="0001237A" w:rsidRDefault="00E44015" w:rsidP="00D61946">
      <w:pPr>
        <w:spacing w:after="0" w:line="240" w:lineRule="auto"/>
        <w:rPr>
          <w:rFonts w:ascii="Arial Unicode MS" w:hAnsi="Arial Unicode MS" w:cs="Arial Unicode MS"/>
          <w:color w:val="000000"/>
          <w:sz w:val="2"/>
          <w:szCs w:val="2"/>
          <w:lang w:eastAsia="ru-RU"/>
        </w:rPr>
        <w:sectPr w:rsidR="00E44015" w:rsidRPr="0001237A" w:rsidSect="0001237A">
          <w:footerReference w:type="default" r:id="rId11"/>
          <w:footerReference w:type="first" r:id="rId12"/>
          <w:pgSz w:w="11905" w:h="16837"/>
          <w:pgMar w:top="1135" w:right="849" w:bottom="1418" w:left="1605" w:header="0" w:footer="3" w:gutter="0"/>
          <w:pgNumType w:start="8"/>
          <w:cols w:space="720"/>
          <w:noEndnote/>
          <w:titlePg/>
          <w:docGrid w:linePitch="360"/>
        </w:sectPr>
      </w:pPr>
    </w:p>
    <w:p w:rsidR="00E44015" w:rsidRPr="0001237A" w:rsidRDefault="00E44015" w:rsidP="00D6194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01237A">
        <w:rPr>
          <w:rFonts w:ascii="Times New Roman" w:hAnsi="Times New Roman"/>
          <w:color w:val="000000"/>
          <w:sz w:val="28"/>
          <w:szCs w:val="24"/>
          <w:lang w:eastAsia="ru-RU"/>
        </w:rPr>
        <w:lastRenderedPageBreak/>
        <w:t>ПЛАНИРОВАНИЕ РАБОТЫ С ДЕТЬМИ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 СТАРШЕЙ ГРУППЫ</w:t>
      </w:r>
    </w:p>
    <w:p w:rsidR="00E44015" w:rsidRPr="0001237A" w:rsidRDefault="00E44015" w:rsidP="00D6194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tbl>
      <w:tblPr>
        <w:tblW w:w="0" w:type="auto"/>
        <w:jc w:val="center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3686"/>
        <w:gridCol w:w="5704"/>
      </w:tblGrid>
      <w:tr w:rsidR="00E44015" w:rsidRPr="00F501AB" w:rsidTr="00337B65">
        <w:trPr>
          <w:tblHeader/>
          <w:jc w:val="center"/>
        </w:trPr>
        <w:tc>
          <w:tcPr>
            <w:tcW w:w="1101" w:type="dxa"/>
            <w:vAlign w:val="center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 занятия</w:t>
            </w:r>
          </w:p>
        </w:tc>
        <w:tc>
          <w:tcPr>
            <w:tcW w:w="3686" w:type="dxa"/>
            <w:vAlign w:val="center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5704" w:type="dxa"/>
            <w:vAlign w:val="center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E44015" w:rsidRPr="00F501AB" w:rsidTr="00337B65">
        <w:trPr>
          <w:jc w:val="center"/>
        </w:trPr>
        <w:tc>
          <w:tcPr>
            <w:tcW w:w="10491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бе и беге колонной по одному, в беге врассыпную; в сохране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устойчивого равновесия; в прыжках с продвижением впе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 и перебрасывании мяча.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77"/>
              </w:numPr>
              <w:tabs>
                <w:tab w:val="left" w:pos="317"/>
              </w:tabs>
              <w:spacing w:after="0" w:line="226" w:lineRule="exact"/>
              <w:ind w:left="25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на носках, руки на поясе (колени не сгибать); бег в колонне по одному; по сигналу воспитателя ходьба врассыпную; бег врассыпную; перестроение в колонну по два в движении.</w:t>
            </w:r>
          </w:p>
          <w:p w:rsidR="00E44015" w:rsidRPr="0001237A" w:rsidRDefault="00E44015" w:rsidP="00D61946">
            <w:pPr>
              <w:numPr>
                <w:ilvl w:val="0"/>
                <w:numId w:val="77"/>
              </w:numPr>
              <w:tabs>
                <w:tab w:val="left" w:pos="317"/>
                <w:tab w:val="left" w:pos="422"/>
              </w:tabs>
              <w:spacing w:after="0" w:line="226" w:lineRule="exact"/>
              <w:ind w:left="25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78"/>
              </w:numPr>
              <w:tabs>
                <w:tab w:val="left" w:pos="175"/>
              </w:tabs>
              <w:spacing w:after="0" w:line="226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решагивая через кубики, поставленные на расстоянии двух шагов ребенка, руки на пояс;</w:t>
            </w:r>
          </w:p>
          <w:p w:rsidR="00E44015" w:rsidRPr="0001237A" w:rsidRDefault="00E44015" w:rsidP="00D61946">
            <w:pPr>
              <w:numPr>
                <w:ilvl w:val="0"/>
                <w:numId w:val="78"/>
              </w:numPr>
              <w:tabs>
                <w:tab w:val="left" w:pos="175"/>
              </w:tabs>
              <w:spacing w:after="0" w:line="226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с продвижением вперед, энер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гично отталкиваясь от пола (дистанция 4 м);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перебрасывание мячей друг другу, стоя в шеренгах (расстояние между детьми 2 м), бросая мяч двумя руками снизу.</w:t>
            </w:r>
          </w:p>
          <w:p w:rsidR="00E44015" w:rsidRPr="0001237A" w:rsidRDefault="00E44015" w:rsidP="00D61946">
            <w:pPr>
              <w:numPr>
                <w:ilvl w:val="1"/>
                <w:numId w:val="78"/>
              </w:numPr>
              <w:tabs>
                <w:tab w:val="left" w:pos="317"/>
              </w:tabs>
              <w:spacing w:after="0" w:line="226" w:lineRule="exact"/>
              <w:ind w:left="164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«У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кого мяч?».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сохране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устойчивого равновесия; в прыжках с продвижением впе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 и бросках мяча о пол.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79"/>
              </w:numPr>
              <w:tabs>
                <w:tab w:val="left" w:pos="175"/>
              </w:tabs>
              <w:spacing w:after="0" w:line="230" w:lineRule="exact"/>
              <w:ind w:left="9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скамейке, перешагивая 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рез набивные мячи, руки за головой;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•прыжки на двух ногах, продвигаясь вперед (дистан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ция 4 м) между предметами (змейкой);</w:t>
            </w:r>
          </w:p>
          <w:p w:rsidR="00E44015" w:rsidRPr="0001237A" w:rsidRDefault="00E44015" w:rsidP="00D61946">
            <w:pPr>
              <w:numPr>
                <w:ilvl w:val="0"/>
                <w:numId w:val="79"/>
              </w:numPr>
              <w:tabs>
                <w:tab w:val="left" w:pos="175"/>
              </w:tabs>
              <w:spacing w:after="0" w:line="230" w:lineRule="exact"/>
              <w:ind w:left="9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о пол между шеренгами одной рукой и ловля его двумя руками после отскока о пол.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построе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в колонны; повторить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ражнения в равновесии и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80"/>
              </w:numPr>
              <w:tabs>
                <w:tab w:val="left" w:pos="345"/>
              </w:tabs>
              <w:spacing w:after="0" w:line="226" w:lineRule="exact"/>
              <w:ind w:left="9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Игровое упражнение «Быстро в колонну».</w:t>
            </w:r>
          </w:p>
          <w:p w:rsidR="00E44015" w:rsidRPr="0001237A" w:rsidRDefault="00E44015" w:rsidP="00D61946">
            <w:pPr>
              <w:numPr>
                <w:ilvl w:val="0"/>
                <w:numId w:val="80"/>
              </w:numPr>
              <w:tabs>
                <w:tab w:val="left" w:pos="345"/>
                <w:tab w:val="left" w:pos="681"/>
              </w:tabs>
              <w:spacing w:after="0" w:line="226" w:lineRule="exact"/>
              <w:ind w:left="9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«Пингвины», «Не про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махнись», «По мостику».</w:t>
            </w:r>
          </w:p>
          <w:p w:rsidR="00E44015" w:rsidRPr="0001237A" w:rsidRDefault="00E44015" w:rsidP="00337B65">
            <w:pPr>
              <w:tabs>
                <w:tab w:val="left" w:pos="34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» (с ленточками).</w:t>
            </w:r>
          </w:p>
          <w:p w:rsidR="00E44015" w:rsidRPr="0001237A" w:rsidRDefault="00E44015" w:rsidP="00D61946">
            <w:pPr>
              <w:numPr>
                <w:ilvl w:val="0"/>
                <w:numId w:val="80"/>
              </w:numPr>
              <w:tabs>
                <w:tab w:val="left" w:pos="345"/>
                <w:tab w:val="left" w:pos="508"/>
              </w:tabs>
              <w:spacing w:after="0" w:line="226" w:lineRule="exact"/>
              <w:ind w:left="9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«У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кого мяч?».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предметами; упражнять в ходьбе на носках; развивать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ординацию движений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в высоту и ловкость в брос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мяча вверх.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81"/>
              </w:numPr>
              <w:tabs>
                <w:tab w:val="left" w:pos="317"/>
              </w:tabs>
              <w:spacing w:after="0" w:line="226" w:lineRule="exact"/>
              <w:ind w:left="450" w:hanging="45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на носках, руки на пояс; ходьба и бег между предметами (расстояние между кубиками 40 см).</w:t>
            </w:r>
          </w:p>
          <w:p w:rsidR="00E44015" w:rsidRPr="0001237A" w:rsidRDefault="00E44015" w:rsidP="00D61946">
            <w:pPr>
              <w:numPr>
                <w:ilvl w:val="0"/>
                <w:numId w:val="81"/>
              </w:numPr>
              <w:tabs>
                <w:tab w:val="left" w:pos="317"/>
                <w:tab w:val="left" w:pos="426"/>
              </w:tabs>
              <w:spacing w:after="0" w:line="226" w:lineRule="exact"/>
              <w:ind w:left="450" w:hanging="45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мячом.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82"/>
              </w:numPr>
              <w:tabs>
                <w:tab w:val="left" w:pos="175"/>
              </w:tabs>
              <w:spacing w:after="0" w:line="226" w:lineRule="exact"/>
              <w:ind w:left="450" w:hanging="45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— упражнение «Достань до предмета»;</w:t>
            </w:r>
          </w:p>
          <w:p w:rsidR="00E44015" w:rsidRPr="0001237A" w:rsidRDefault="00E44015" w:rsidP="00D61946">
            <w:pPr>
              <w:numPr>
                <w:ilvl w:val="0"/>
                <w:numId w:val="82"/>
              </w:numPr>
              <w:tabs>
                <w:tab w:val="left" w:pos="175"/>
              </w:tabs>
              <w:spacing w:after="0" w:line="226" w:lineRule="exact"/>
              <w:ind w:left="450" w:hanging="45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малого мяча (диаметр 6—8 см) вверх двумя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ками;</w:t>
            </w:r>
          </w:p>
          <w:p w:rsidR="00E44015" w:rsidRPr="0001237A" w:rsidRDefault="00E44015" w:rsidP="00D61946">
            <w:pPr>
              <w:numPr>
                <w:ilvl w:val="0"/>
                <w:numId w:val="82"/>
              </w:numPr>
              <w:tabs>
                <w:tab w:val="left" w:pos="175"/>
              </w:tabs>
              <w:spacing w:after="0" w:line="226" w:lineRule="exact"/>
              <w:ind w:left="450" w:hanging="45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бег в среднем темпе (продолжительность до 1,5 минут). Подвижная игра «Фигуры».</w:t>
            </w:r>
          </w:p>
          <w:p w:rsidR="00E44015" w:rsidRPr="0001237A" w:rsidRDefault="00E44015" w:rsidP="00D61946">
            <w:pPr>
              <w:numPr>
                <w:ilvl w:val="1"/>
                <w:numId w:val="82"/>
              </w:numPr>
              <w:tabs>
                <w:tab w:val="left" w:pos="317"/>
              </w:tabs>
              <w:spacing w:after="0" w:line="226" w:lineRule="exact"/>
              <w:ind w:left="720" w:hanging="7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«Найди и промолчи».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координацию 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жений в прыжках в высоту и ловкость в бросках мяча вверх; упражнять в ползании на четве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реньках между предметами.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83"/>
              </w:numPr>
              <w:tabs>
                <w:tab w:val="left" w:pos="175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высоту с места — упражнение «Достань до предмета»;</w:t>
            </w:r>
          </w:p>
          <w:p w:rsidR="00E44015" w:rsidRPr="0001237A" w:rsidRDefault="00E44015" w:rsidP="00D61946">
            <w:pPr>
              <w:numPr>
                <w:ilvl w:val="0"/>
                <w:numId w:val="83"/>
              </w:numPr>
              <w:tabs>
                <w:tab w:val="left" w:pos="175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вверх и ловля двумя руками, с хлопком в ладоши;</w:t>
            </w:r>
          </w:p>
          <w:p w:rsidR="00E44015" w:rsidRPr="0001237A" w:rsidRDefault="00E44015" w:rsidP="00D61946">
            <w:pPr>
              <w:numPr>
                <w:ilvl w:val="0"/>
                <w:numId w:val="83"/>
              </w:numPr>
              <w:tabs>
                <w:tab w:val="left" w:pos="175"/>
                <w:tab w:val="left" w:pos="335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между предметами.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предметами, врассыпную, с остановкой по сигналу воспи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тателя, упражнения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 Развивать ловкость в беге; разучить игровые упражнения с мячом.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84"/>
              </w:numPr>
              <w:tabs>
                <w:tab w:val="left" w:pos="317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вос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питателя переход на ходьбу между предметами, затем бег. Ходьба врассыпную, бег врассыпную.</w:t>
            </w:r>
          </w:p>
          <w:p w:rsidR="00E44015" w:rsidRPr="0001237A" w:rsidRDefault="00E44015" w:rsidP="00D61946">
            <w:pPr>
              <w:numPr>
                <w:ilvl w:val="0"/>
                <w:numId w:val="84"/>
              </w:numPr>
              <w:tabs>
                <w:tab w:val="left" w:pos="317"/>
                <w:tab w:val="left" w:pos="681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«Передай мяч», «Не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день».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«Мы веселые ребята».</w:t>
            </w:r>
          </w:p>
          <w:p w:rsidR="00E44015" w:rsidRPr="0001237A" w:rsidRDefault="00E44015" w:rsidP="00D61946">
            <w:pPr>
              <w:numPr>
                <w:ilvl w:val="0"/>
                <w:numId w:val="84"/>
              </w:numPr>
              <w:tabs>
                <w:tab w:val="left" w:pos="317"/>
                <w:tab w:val="left" w:pos="767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«Найди и промол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с высоким подниманием колен, в непрерывном беге; в полза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по гимнастической скамей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ке с опорой на колени и ладони; в подбрасывании мяча вверх. Развивать ловкость и устойчи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вое равновесие при ходьбе по уменьшенной площади опоры.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85"/>
              </w:numPr>
              <w:tabs>
                <w:tab w:val="left" w:pos="317"/>
              </w:tabs>
              <w:spacing w:after="0" w:line="226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с высоким подниманием колен, руки на пояс. Бег в колонне по одному (продолжительность до 1 минуты; темп бега умеренный) переход на ходьбу.</w:t>
            </w:r>
          </w:p>
          <w:p w:rsidR="00E44015" w:rsidRPr="0001237A" w:rsidRDefault="00E44015" w:rsidP="00D61946">
            <w:pPr>
              <w:numPr>
                <w:ilvl w:val="0"/>
                <w:numId w:val="85"/>
              </w:numPr>
              <w:tabs>
                <w:tab w:val="left" w:pos="317"/>
                <w:tab w:val="left" w:pos="426"/>
              </w:tabs>
              <w:spacing w:after="0" w:line="226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86"/>
              </w:numPr>
              <w:tabs>
                <w:tab w:val="left" w:pos="175"/>
              </w:tabs>
              <w:spacing w:after="0" w:line="226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ла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дони и колени;</w:t>
            </w:r>
          </w:p>
          <w:p w:rsidR="00E44015" w:rsidRPr="0001237A" w:rsidRDefault="00E44015" w:rsidP="00D61946">
            <w:pPr>
              <w:numPr>
                <w:ilvl w:val="0"/>
                <w:numId w:val="86"/>
              </w:numPr>
              <w:tabs>
                <w:tab w:val="left" w:pos="175"/>
              </w:tabs>
              <w:spacing w:after="0" w:line="226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канату (шнуру) боком пристав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ным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шагом, руки на пояс, голову и спину держать прямо;</w:t>
            </w:r>
          </w:p>
          <w:p w:rsidR="00E44015" w:rsidRPr="0001237A" w:rsidRDefault="00E44015" w:rsidP="00D61946">
            <w:pPr>
              <w:numPr>
                <w:ilvl w:val="0"/>
                <w:numId w:val="86"/>
              </w:numPr>
              <w:tabs>
                <w:tab w:val="left" w:pos="175"/>
              </w:tabs>
              <w:spacing w:after="0" w:line="226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вверх двумя руками и ловля его, броски мяча вверх и ловля его с хлопком в ладоши.</w:t>
            </w:r>
          </w:p>
          <w:p w:rsidR="00E44015" w:rsidRPr="0001237A" w:rsidRDefault="00E44015" w:rsidP="00D61946">
            <w:pPr>
              <w:numPr>
                <w:ilvl w:val="1"/>
                <w:numId w:val="86"/>
              </w:numPr>
              <w:tabs>
                <w:tab w:val="left" w:pos="317"/>
              </w:tabs>
              <w:spacing w:after="0" w:line="226" w:lineRule="exact"/>
              <w:ind w:left="108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ползании по гимнастической скамейке с опорой на предплечья и коле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ни; в перебрасывании мячей друг другу. Развивать ловкость и ус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тойчивое равновесие при ходьбе по уменьшенной площади опо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ры.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87"/>
              </w:numPr>
              <w:tabs>
                <w:tab w:val="left" w:pos="175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друг другу двумя руками из-за головы, стоя в шеренгах на расстоянии 2,5 м одна от дру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гой. Способ выполнения — стойка ноги на ширине плеч;</w:t>
            </w:r>
          </w:p>
          <w:p w:rsidR="00E44015" w:rsidRPr="0001237A" w:rsidRDefault="00E44015" w:rsidP="00D61946">
            <w:pPr>
              <w:numPr>
                <w:ilvl w:val="0"/>
                <w:numId w:val="87"/>
              </w:numPr>
              <w:tabs>
                <w:tab w:val="left" w:pos="175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с опорой на предплечья и колени;</w:t>
            </w:r>
          </w:p>
          <w:p w:rsidR="00E44015" w:rsidRPr="0001237A" w:rsidRDefault="00E44015" w:rsidP="00D61946">
            <w:pPr>
              <w:numPr>
                <w:ilvl w:val="0"/>
                <w:numId w:val="87"/>
              </w:numPr>
              <w:tabs>
                <w:tab w:val="left" w:pos="175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канату боком приставным ша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гом с мешочком на голове, руки на пояс.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бег, упражнение в прыжках. Развивать ловкость и глазомер, координацию 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жений.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88"/>
              </w:numPr>
              <w:tabs>
                <w:tab w:val="left" w:pos="317"/>
              </w:tabs>
              <w:spacing w:after="0" w:line="230" w:lineRule="exact"/>
              <w:ind w:left="644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на носках, руки на пояс, переход на бег продолжительностью до 1 минуты;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реход на обычную ходьбу.</w:t>
            </w:r>
          </w:p>
          <w:p w:rsidR="00E44015" w:rsidRPr="0001237A" w:rsidRDefault="00E44015" w:rsidP="00D61946">
            <w:pPr>
              <w:numPr>
                <w:ilvl w:val="0"/>
                <w:numId w:val="88"/>
              </w:numPr>
              <w:tabs>
                <w:tab w:val="left" w:pos="317"/>
                <w:tab w:val="left" w:pos="719"/>
              </w:tabs>
              <w:spacing w:after="0" w:line="230" w:lineRule="exact"/>
              <w:ind w:left="644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«Не попадись», «Мяч о стенку».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«Быстро возьми».</w:t>
            </w:r>
          </w:p>
          <w:p w:rsidR="00E44015" w:rsidRPr="0001237A" w:rsidRDefault="00E44015" w:rsidP="00D61946">
            <w:pPr>
              <w:numPr>
                <w:ilvl w:val="0"/>
                <w:numId w:val="88"/>
              </w:numPr>
              <w:tabs>
                <w:tab w:val="left" w:pos="317"/>
                <w:tab w:val="left" w:pos="489"/>
              </w:tabs>
              <w:spacing w:after="0" w:line="230" w:lineRule="exact"/>
              <w:ind w:left="644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между предметами.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Разучить ходьбу и бег с из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менением темпа движения по сигналу воспитателя; разучить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боком, не задевая за его край; повторить упражнения в равновесии и прыжках.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89"/>
              </w:numPr>
              <w:tabs>
                <w:tab w:val="left" w:pos="317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 По сигналу переход на ходьбу в медленном темпе. Ходьба в различном темпе в чередовании с обычной ходьбой.</w:t>
            </w:r>
          </w:p>
          <w:p w:rsidR="00E44015" w:rsidRPr="0001237A" w:rsidRDefault="00E44015" w:rsidP="00D61946">
            <w:pPr>
              <w:numPr>
                <w:ilvl w:val="0"/>
                <w:numId w:val="89"/>
              </w:numPr>
              <w:tabs>
                <w:tab w:val="left" w:pos="317"/>
                <w:tab w:val="left" w:pos="656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гимнастиче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ской палкой.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90"/>
              </w:numPr>
              <w:tabs>
                <w:tab w:val="left" w:pos="175"/>
              </w:tabs>
              <w:spacing w:after="0" w:line="226" w:lineRule="exact"/>
              <w:ind w:left="284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боком, не задевая за верхний край, в плотной группировке;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•равновесие — ходьба, перешагивая через препятст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вие — бруски или кубики, сохраняя правильную осанку;</w:t>
            </w:r>
          </w:p>
          <w:p w:rsidR="00E44015" w:rsidRPr="0001237A" w:rsidRDefault="00E44015" w:rsidP="00D61946">
            <w:pPr>
              <w:numPr>
                <w:ilvl w:val="0"/>
                <w:numId w:val="90"/>
              </w:numPr>
              <w:tabs>
                <w:tab w:val="left" w:pos="175"/>
              </w:tabs>
              <w:spacing w:after="0" w:line="226" w:lineRule="exact"/>
              <w:ind w:left="284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с мешочком, зажатым между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лен (дистанция 3—4 м).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«Мы веселые ребята».</w:t>
            </w:r>
          </w:p>
          <w:p w:rsidR="00E44015" w:rsidRPr="0001237A" w:rsidRDefault="00E44015" w:rsidP="00D61946">
            <w:pPr>
              <w:numPr>
                <w:ilvl w:val="1"/>
                <w:numId w:val="90"/>
              </w:numPr>
              <w:tabs>
                <w:tab w:val="left" w:pos="317"/>
              </w:tabs>
              <w:spacing w:after="0" w:line="226" w:lineRule="exact"/>
              <w:ind w:left="284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выполняя зада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для рук.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Разучить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прямо и боком, не задевая за его край; повторить упражнения в равновесии и прыжках.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337B65">
            <w:pPr>
              <w:spacing w:after="0" w:line="226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• 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прямо и боком в группировке; » равновесие — ходьба, перешагивая через бруски (куби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ки), с мешочком на голове, свободно балансируя руками;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прыжки на двух ногах, продвигаясь вперед (дистан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ция 4 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беге на длинную дистанцию, в прыжках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задания с мячом, развивая ловкость и глазомер.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91"/>
              </w:numPr>
              <w:tabs>
                <w:tab w:val="left" w:pos="317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переход на бег (продолжительность до 1 минуты) в умеренном темпе; ходьба врассыпную.</w:t>
            </w:r>
          </w:p>
          <w:p w:rsidR="00E44015" w:rsidRPr="0001237A" w:rsidRDefault="00E44015" w:rsidP="00D61946">
            <w:pPr>
              <w:numPr>
                <w:ilvl w:val="0"/>
                <w:numId w:val="91"/>
              </w:numPr>
              <w:tabs>
                <w:tab w:val="left" w:pos="317"/>
                <w:tab w:val="left" w:pos="699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«Поймай мяч», «Будь ловким». «Найди свой цвет».</w:t>
            </w:r>
          </w:p>
          <w:p w:rsidR="00E44015" w:rsidRPr="0001237A" w:rsidRDefault="00E44015" w:rsidP="00D61946">
            <w:pPr>
              <w:numPr>
                <w:ilvl w:val="0"/>
                <w:numId w:val="91"/>
              </w:numPr>
              <w:tabs>
                <w:tab w:val="left" w:pos="317"/>
                <w:tab w:val="left" w:pos="728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между кеглями, не задевая их (расстояние между кеглями 50 см).</w:t>
            </w:r>
          </w:p>
        </w:tc>
      </w:tr>
      <w:tr w:rsidR="00E44015" w:rsidRPr="00F501AB" w:rsidTr="00337B65">
        <w:trPr>
          <w:jc w:val="center"/>
        </w:trPr>
        <w:tc>
          <w:tcPr>
            <w:tcW w:w="10491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ОКТЯБРЬ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беге; в ходьбе приставным шагом по гимнастической скамейке; в прыжках и перебрасывании мяча.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92"/>
              </w:numPr>
              <w:tabs>
                <w:tab w:val="left" w:pos="317"/>
              </w:tabs>
              <w:spacing w:after="0" w:line="226" w:lineRule="exact"/>
              <w:ind w:left="108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бег колонной по одному (продолжительностью до 1 минуты); переход на ходьбу.</w:t>
            </w:r>
          </w:p>
          <w:p w:rsidR="00E44015" w:rsidRPr="0001237A" w:rsidRDefault="00E44015" w:rsidP="00D61946">
            <w:pPr>
              <w:numPr>
                <w:ilvl w:val="0"/>
                <w:numId w:val="92"/>
              </w:numPr>
              <w:tabs>
                <w:tab w:val="left" w:pos="317"/>
                <w:tab w:val="left" w:pos="402"/>
              </w:tabs>
              <w:spacing w:after="0" w:line="226" w:lineRule="exact"/>
              <w:ind w:left="108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по гимнастической скамейке боком пристав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 шагом, руки на пояс;</w:t>
            </w:r>
          </w:p>
          <w:p w:rsidR="00E44015" w:rsidRPr="0001237A" w:rsidRDefault="00E44015" w:rsidP="00D61946">
            <w:pPr>
              <w:numPr>
                <w:ilvl w:val="0"/>
                <w:numId w:val="93"/>
              </w:numPr>
              <w:tabs>
                <w:tab w:val="left" w:pos="175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короткие шнуры, поло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женные на расстоянии 50 см один от другого (4—5 шну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ров);</w:t>
            </w:r>
          </w:p>
          <w:p w:rsidR="00E44015" w:rsidRPr="0001237A" w:rsidRDefault="00E44015" w:rsidP="00D61946">
            <w:pPr>
              <w:numPr>
                <w:ilvl w:val="0"/>
                <w:numId w:val="93"/>
              </w:numPr>
              <w:tabs>
                <w:tab w:val="left" w:pos="175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двумя руками от груди, стоя в шеренгах (расстояние 2,5 м).</w:t>
            </w:r>
          </w:p>
          <w:p w:rsidR="00E44015" w:rsidRPr="0001237A" w:rsidRDefault="00E44015" w:rsidP="00D61946">
            <w:pPr>
              <w:numPr>
                <w:ilvl w:val="1"/>
                <w:numId w:val="93"/>
              </w:numPr>
              <w:tabs>
                <w:tab w:val="left" w:pos="317"/>
              </w:tabs>
              <w:spacing w:after="0" w:line="226" w:lineRule="exact"/>
              <w:ind w:left="144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«Найди и промол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приставным шагом по гимнас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тической скамейке; в прыжках и перебрасывании мяча.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по гимнастической скамейке боком пристав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 шагом, перешагивая через набивные мячи (расстоя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ние между мячами 2-3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шага);</w:t>
            </w:r>
          </w:p>
          <w:p w:rsidR="00E44015" w:rsidRPr="0001237A" w:rsidRDefault="00E44015" w:rsidP="00D61946">
            <w:pPr>
              <w:numPr>
                <w:ilvl w:val="0"/>
                <w:numId w:val="94"/>
              </w:numPr>
              <w:tabs>
                <w:tab w:val="left" w:pos="175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шнуры (канат) справа и слева, продвигаясь вперед;</w:t>
            </w:r>
          </w:p>
          <w:p w:rsidR="00E44015" w:rsidRPr="0001237A" w:rsidRDefault="00E44015" w:rsidP="00D61946">
            <w:pPr>
              <w:numPr>
                <w:ilvl w:val="0"/>
                <w:numId w:val="94"/>
              </w:numPr>
              <w:tabs>
                <w:tab w:val="left" w:pos="175"/>
                <w:tab w:val="left" w:pos="320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передача мяча двумя руками от груди.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 высоким подниманием колен; знакомить с ведением мяча правой и левой рукой (элементы баскетбола), упражнять в прыжках.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95"/>
              </w:numPr>
              <w:tabs>
                <w:tab w:val="left" w:pos="317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с высоким подниманием бедра; непре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рывный бег (продолжительность до 1 минуты); переход на ходьбу.</w:t>
            </w:r>
          </w:p>
          <w:p w:rsidR="00E44015" w:rsidRPr="0001237A" w:rsidRDefault="00E44015" w:rsidP="00D61946">
            <w:pPr>
              <w:numPr>
                <w:ilvl w:val="0"/>
                <w:numId w:val="95"/>
              </w:numPr>
              <w:tabs>
                <w:tab w:val="left" w:pos="317"/>
                <w:tab w:val="left" w:pos="637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упражнения. Подвижная игра «Не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падись».</w:t>
            </w:r>
          </w:p>
          <w:p w:rsidR="00E44015" w:rsidRPr="0001237A" w:rsidRDefault="00E44015" w:rsidP="00D61946">
            <w:pPr>
              <w:numPr>
                <w:ilvl w:val="0"/>
                <w:numId w:val="95"/>
              </w:numPr>
              <w:tabs>
                <w:tab w:val="left" w:pos="317"/>
                <w:tab w:val="left" w:pos="488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Разучить поворот по сигналу воспитателя во время ходьбы в колонне по одному; повторить бег с преодолением препятст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вий; упражнять в прыжках с вы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соты; развивать координацию движений при перебрасывании мяча.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96"/>
              </w:numPr>
              <w:tabs>
                <w:tab w:val="left" w:pos="317"/>
              </w:tabs>
              <w:spacing w:after="0" w:line="230" w:lineRule="exact"/>
              <w:ind w:left="778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на сигнал «Пово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рот!» поворот кругом, ходьба. Бег с перешагиванием через бруски (расстояние между брусками 70—80 см).</w:t>
            </w:r>
          </w:p>
          <w:p w:rsidR="00E44015" w:rsidRPr="0001237A" w:rsidRDefault="00E44015" w:rsidP="00D61946">
            <w:pPr>
              <w:numPr>
                <w:ilvl w:val="0"/>
                <w:numId w:val="96"/>
              </w:numPr>
              <w:tabs>
                <w:tab w:val="left" w:pos="317"/>
                <w:tab w:val="left" w:pos="656"/>
              </w:tabs>
              <w:spacing w:after="0" w:line="230" w:lineRule="exact"/>
              <w:ind w:left="778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гимнастиче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ской палкой.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97"/>
              </w:numPr>
              <w:tabs>
                <w:tab w:val="left" w:pos="175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со скамейки на полусогнутые ноги;</w:t>
            </w:r>
          </w:p>
          <w:p w:rsidR="00E44015" w:rsidRPr="0001237A" w:rsidRDefault="00E44015" w:rsidP="00D61946">
            <w:pPr>
              <w:numPr>
                <w:ilvl w:val="0"/>
                <w:numId w:val="97"/>
              </w:numPr>
              <w:tabs>
                <w:tab w:val="left" w:pos="175"/>
                <w:tab w:val="left" w:pos="560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(большой диаметр) друг другу двумя рука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 из-за головы;</w:t>
            </w:r>
          </w:p>
          <w:p w:rsidR="00E44015" w:rsidRPr="0001237A" w:rsidRDefault="00E44015" w:rsidP="00D61946">
            <w:pPr>
              <w:numPr>
                <w:ilvl w:val="0"/>
                <w:numId w:val="97"/>
              </w:numPr>
              <w:tabs>
                <w:tab w:val="left" w:pos="175"/>
                <w:tab w:val="left" w:pos="560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четверень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  <w:p w:rsidR="00E44015" w:rsidRPr="0001237A" w:rsidRDefault="00E44015" w:rsidP="00D61946">
            <w:pPr>
              <w:numPr>
                <w:ilvl w:val="0"/>
                <w:numId w:val="97"/>
              </w:numPr>
              <w:tabs>
                <w:tab w:val="left" w:pos="175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оставайся на полу».</w:t>
            </w:r>
          </w:p>
          <w:p w:rsidR="00E44015" w:rsidRPr="0001237A" w:rsidRDefault="00E44015" w:rsidP="00D61946">
            <w:pPr>
              <w:numPr>
                <w:ilvl w:val="1"/>
                <w:numId w:val="97"/>
              </w:numPr>
              <w:tabs>
                <w:tab w:val="left" w:pos="317"/>
              </w:tabs>
              <w:spacing w:after="0" w:line="230" w:lineRule="exact"/>
              <w:ind w:left="144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«У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кого мяч?».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с высо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ты; в ползании на четвереньках с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переползанием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через препят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ствия; развивать координацию движений при перебрасывании мяча.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98"/>
              </w:numPr>
              <w:tabs>
                <w:tab w:val="left" w:pos="175"/>
              </w:tabs>
              <w:spacing w:after="0" w:line="230" w:lineRule="exact"/>
              <w:ind w:left="720" w:hanging="36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со скамейки на полусогнутые ноги; •перебрасывание мячей друг другу, стоя в шеренгах,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двумя руками от груди (расстояние 2,5 м);</w:t>
            </w:r>
          </w:p>
          <w:p w:rsidR="00E44015" w:rsidRPr="0001237A" w:rsidRDefault="00E44015" w:rsidP="00D61946">
            <w:pPr>
              <w:numPr>
                <w:ilvl w:val="0"/>
                <w:numId w:val="98"/>
              </w:numPr>
              <w:tabs>
                <w:tab w:val="left" w:pos="175"/>
                <w:tab w:val="left" w:pos="565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ползание на четвереньках с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переползанием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через пре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пятствие (скамейка).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беге; разучить игровые упражнения с мячом; повторить игровые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ражнения с бегом и прыжками.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99"/>
              </w:numPr>
              <w:tabs>
                <w:tab w:val="left" w:pos="317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на носках, руки на пояс; переход на бег в умеренном темпе (продолжитель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ность до 1 минуты); ходьба.</w:t>
            </w:r>
          </w:p>
          <w:p w:rsidR="00E44015" w:rsidRPr="0001237A" w:rsidRDefault="00E44015" w:rsidP="00D61946">
            <w:pPr>
              <w:numPr>
                <w:ilvl w:val="0"/>
                <w:numId w:val="99"/>
              </w:numPr>
              <w:tabs>
                <w:tab w:val="left" w:pos="317"/>
                <w:tab w:val="left" w:pos="651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«Проведи мяч» (баскет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больный вариант), «Мяч водящему», «Не попадись» (уп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ражнение с прыжками).</w:t>
            </w:r>
          </w:p>
          <w:p w:rsidR="00E44015" w:rsidRPr="0001237A" w:rsidRDefault="00E44015" w:rsidP="00D61946">
            <w:pPr>
              <w:numPr>
                <w:ilvl w:val="0"/>
                <w:numId w:val="99"/>
              </w:numPr>
              <w:tabs>
                <w:tab w:val="left" w:pos="317"/>
                <w:tab w:val="left" w:pos="488"/>
              </w:tabs>
              <w:spacing w:after="0" w:line="226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 измене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темпа движения; разви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вать координацию движений и глазомер при метании в цель; упражнять в равновесии.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00"/>
              </w:numPr>
              <w:tabs>
                <w:tab w:val="left" w:pos="317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медленном темпе, широким свобод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 шагом; по сигналу ходьба быстрым шагом, корот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ким, семенящим. Бег врассыпную.</w:t>
            </w:r>
          </w:p>
          <w:p w:rsidR="00E44015" w:rsidRPr="0001237A" w:rsidRDefault="00E44015" w:rsidP="00D61946">
            <w:pPr>
              <w:numPr>
                <w:ilvl w:val="0"/>
                <w:numId w:val="100"/>
              </w:numPr>
              <w:tabs>
                <w:tab w:val="left" w:pos="317"/>
                <w:tab w:val="left" w:pos="397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малым мячом.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101"/>
              </w:numPr>
              <w:tabs>
                <w:tab w:val="left" w:pos="175"/>
              </w:tabs>
              <w:spacing w:after="0" w:line="230" w:lineRule="exact"/>
              <w:ind w:left="120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мяча в горизонтальную цель правой и левой рукой с расстояния 2 м;</w:t>
            </w:r>
          </w:p>
          <w:p w:rsidR="00E44015" w:rsidRPr="0001237A" w:rsidRDefault="00E44015" w:rsidP="00D61946">
            <w:pPr>
              <w:numPr>
                <w:ilvl w:val="0"/>
                <w:numId w:val="101"/>
              </w:numPr>
              <w:tabs>
                <w:tab w:val="left" w:pos="175"/>
              </w:tabs>
              <w:spacing w:after="0" w:line="230" w:lineRule="exact"/>
              <w:ind w:left="120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лазанье —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дугу прямо и боком в груп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пировке, не касаясь руками пола;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равновесие — ходьба с перешагиванием через набив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ные мячи, руки на пояс. Подвижная игра «Удочка».</w:t>
            </w:r>
          </w:p>
          <w:p w:rsidR="00E44015" w:rsidRPr="0001237A" w:rsidRDefault="00E44015" w:rsidP="00D61946">
            <w:pPr>
              <w:numPr>
                <w:ilvl w:val="1"/>
                <w:numId w:val="101"/>
              </w:numPr>
              <w:tabs>
                <w:tab w:val="left" w:pos="317"/>
              </w:tabs>
              <w:spacing w:after="0" w:line="230" w:lineRule="exact"/>
              <w:ind w:left="19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координацию 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жений и глазомер при метании в цель; упражнять в равновесии.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102"/>
              </w:numPr>
              <w:tabs>
                <w:tab w:val="left" w:pos="175"/>
              </w:tabs>
              <w:spacing w:after="0" w:line="230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мяча в горизонтальную цель правой и левой рукой с расстояния 2,5 м;</w:t>
            </w:r>
          </w:p>
          <w:p w:rsidR="00E44015" w:rsidRPr="0001237A" w:rsidRDefault="00E44015" w:rsidP="00D61946">
            <w:pPr>
              <w:numPr>
                <w:ilvl w:val="0"/>
                <w:numId w:val="102"/>
              </w:numPr>
              <w:tabs>
                <w:tab w:val="left" w:pos="175"/>
              </w:tabs>
              <w:spacing w:after="0" w:line="230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между предметами (расстоя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между предметами 1 м) (змейкой);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по гимнастической скамейке боком пристав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 шагом.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перешагиванием через препятст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вия, непрерывном беге продол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жительностью до 1 минуты; поз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накомить с игрой в бадминтон; повторить игровое упражнение с прыжками.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03"/>
              </w:numPr>
              <w:tabs>
                <w:tab w:val="left" w:pos="317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 с перешагиванием через 5—6 шнуров (расстояние между шнурами 1 шаг 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бенка; бег с перешагивании через бруски (высота 10 см. расстояние между брусками 70—80 см); ходьба.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Бег в сред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нем темпе (продолжительность до 1 минуты).</w:t>
            </w:r>
          </w:p>
          <w:p w:rsidR="00E44015" w:rsidRPr="0001237A" w:rsidRDefault="00E44015" w:rsidP="00D61946">
            <w:pPr>
              <w:numPr>
                <w:ilvl w:val="0"/>
                <w:numId w:val="103"/>
              </w:numPr>
              <w:tabs>
                <w:tab w:val="left" w:pos="317"/>
                <w:tab w:val="left" w:pos="637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«Пас друг другу», «Отбей волан», «Будь ловким» (эстафета).</w:t>
            </w:r>
          </w:p>
          <w:p w:rsidR="00E44015" w:rsidRPr="0001237A" w:rsidRDefault="00E44015" w:rsidP="00D61946">
            <w:pPr>
              <w:numPr>
                <w:ilvl w:val="0"/>
                <w:numId w:val="103"/>
              </w:numPr>
              <w:tabs>
                <w:tab w:val="left" w:pos="317"/>
                <w:tab w:val="left" w:pos="478"/>
              </w:tabs>
              <w:spacing w:after="0" w:line="230" w:lineRule="exact"/>
              <w:ind w:left="72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парами; повторить лазанье в обруч;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ражнять в равновесии и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04"/>
              </w:numPr>
              <w:tabs>
                <w:tab w:val="left" w:pos="317"/>
              </w:tabs>
              <w:spacing w:after="0" w:line="226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два, по команде поворот ч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е-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' рез левое плечо, ходьба. Бег врассыпную; ходьба и бег в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лонне по одному.</w:t>
            </w:r>
          </w:p>
          <w:p w:rsidR="00E44015" w:rsidRPr="0001237A" w:rsidRDefault="00E44015" w:rsidP="00D61946">
            <w:pPr>
              <w:numPr>
                <w:ilvl w:val="0"/>
                <w:numId w:val="104"/>
              </w:numPr>
              <w:tabs>
                <w:tab w:val="left" w:pos="317"/>
                <w:tab w:val="left" w:pos="411"/>
              </w:tabs>
              <w:spacing w:after="0" w:line="226" w:lineRule="exact"/>
              <w:ind w:left="360" w:hanging="36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01237A" w:rsidRDefault="00E44015" w:rsidP="00337B65">
            <w:pPr>
              <w:tabs>
                <w:tab w:val="left" w:pos="317"/>
                <w:tab w:val="left" w:pos="411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05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ползание —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боком, не касаясь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ками пола, в группировке. Подряд через три обруча, по- </w:t>
            </w:r>
            <w:r w:rsidRPr="0001237A">
              <w:rPr>
                <w:rFonts w:ascii="Times New Roman" w:hAnsi="Times New Roman"/>
                <w:sz w:val="19"/>
                <w:szCs w:val="19"/>
                <w:lang w:val="en-US" w:eastAsia="ru-RU"/>
              </w:rPr>
              <w:t>j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ставленные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на расстоянии 1 м один от другого;</w:t>
            </w:r>
          </w:p>
          <w:p w:rsidR="00E44015" w:rsidRPr="0001237A" w:rsidRDefault="00E44015" w:rsidP="00D61946">
            <w:pPr>
              <w:numPr>
                <w:ilvl w:val="0"/>
                <w:numId w:val="105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скамейке, на середине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решагнуть через предмет и пройти дальше;</w:t>
            </w:r>
          </w:p>
          <w:p w:rsidR="00E44015" w:rsidRPr="0001237A" w:rsidRDefault="00E44015" w:rsidP="00D61946">
            <w:pPr>
              <w:numPr>
                <w:ilvl w:val="0"/>
                <w:numId w:val="105"/>
              </w:numPr>
              <w:tabs>
                <w:tab w:val="left" w:pos="175"/>
                <w:tab w:val="left" w:pos="32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на препятствие (мат) высотой 20 см.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«Гуси-лебеди».</w:t>
            </w:r>
          </w:p>
          <w:p w:rsidR="00E44015" w:rsidRPr="0001237A" w:rsidRDefault="00E44015" w:rsidP="00D61946">
            <w:pPr>
              <w:numPr>
                <w:ilvl w:val="1"/>
                <w:numId w:val="105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«Летает — не летает».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ползании на четвереньках с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переползанием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через препятствия; в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 и прыжках.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106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ползание на четвереньках с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переползанием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через пре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пятствие (скамейка);</w:t>
            </w:r>
          </w:p>
          <w:p w:rsidR="00E44015" w:rsidRPr="0001237A" w:rsidRDefault="00E44015" w:rsidP="00D61946">
            <w:pPr>
              <w:numPr>
                <w:ilvl w:val="0"/>
                <w:numId w:val="106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скамейке, на середине при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сесть, хлопнуть в ладоши, встать и пройти дальше (руки на пояс или за голову);</w:t>
            </w:r>
          </w:p>
          <w:p w:rsidR="00E44015" w:rsidRPr="0001237A" w:rsidRDefault="00E44015" w:rsidP="00D61946">
            <w:pPr>
              <w:numPr>
                <w:ilvl w:val="0"/>
                <w:numId w:val="106"/>
              </w:numPr>
              <w:tabs>
                <w:tab w:val="left" w:pos="175"/>
                <w:tab w:val="left" w:pos="31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препятствие (высота 20 см).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выносливость в бе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ге; разучить игру «Посадка кар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тофеля»; упражнять в прыжках.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07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змейкой между предметами, бег в среднем темпе (продолжительность до 1,5 минуты), ходьба врассыпную.</w:t>
            </w:r>
          </w:p>
          <w:p w:rsidR="00E44015" w:rsidRPr="0001237A" w:rsidRDefault="00E44015" w:rsidP="00D61946">
            <w:pPr>
              <w:numPr>
                <w:ilvl w:val="0"/>
                <w:numId w:val="107"/>
              </w:numPr>
              <w:tabs>
                <w:tab w:val="left" w:pos="317"/>
                <w:tab w:val="left" w:pos="68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«Посадка картофеля», «Попади в корзину» (баскетбольный вариант), «Проведи мяч» (ведение мяча одной рукой на расстояние 4—5 м).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-перебежки».</w:t>
            </w:r>
          </w:p>
          <w:p w:rsidR="00E44015" w:rsidRPr="0001237A" w:rsidRDefault="00E44015" w:rsidP="00D61946">
            <w:pPr>
              <w:numPr>
                <w:ilvl w:val="0"/>
                <w:numId w:val="107"/>
              </w:numPr>
              <w:tabs>
                <w:tab w:val="left" w:pos="317"/>
                <w:tab w:val="left" w:pos="483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«Затейники».</w:t>
            </w:r>
          </w:p>
        </w:tc>
      </w:tr>
      <w:tr w:rsidR="00E44015" w:rsidRPr="00F501AB" w:rsidTr="00337B65">
        <w:trPr>
          <w:jc w:val="center"/>
        </w:trPr>
        <w:tc>
          <w:tcPr>
            <w:tcW w:w="10491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НОЯБРЬ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 высоким подниманием колен;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нения в равновесии, развивая координацию движений;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брасывание мячей в шеренгах.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08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команде переход на ходьбу с высоким подниманием колен, бег врассыпную, бег между предметами, поставленными в одну линию (рас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стояние между предметами 40 см); ходьба в колонне по 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ному. Бег врассыпную.</w:t>
            </w:r>
          </w:p>
          <w:p w:rsidR="00E44015" w:rsidRPr="0001237A" w:rsidRDefault="00E44015" w:rsidP="00D61946">
            <w:pPr>
              <w:numPr>
                <w:ilvl w:val="0"/>
                <w:numId w:val="108"/>
              </w:numPr>
              <w:tabs>
                <w:tab w:val="left" w:pos="317"/>
                <w:tab w:val="left" w:pos="40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малым мячом.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109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на каждый шаг вперед передавая малый мяч перед со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бой и за спиной;</w:t>
            </w:r>
          </w:p>
          <w:p w:rsidR="00E44015" w:rsidRPr="0001237A" w:rsidRDefault="00E44015" w:rsidP="00D61946">
            <w:pPr>
              <w:numPr>
                <w:ilvl w:val="0"/>
                <w:numId w:val="109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ноге, продвигаясь вперед, по прямой, вначале на правой, затем на левой ноге (рас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стояние 3—4 м);</w:t>
            </w:r>
            <w:proofErr w:type="gramEnd"/>
          </w:p>
          <w:p w:rsidR="00E44015" w:rsidRPr="0001237A" w:rsidRDefault="00E44015" w:rsidP="00D61946">
            <w:pPr>
              <w:numPr>
                <w:ilvl w:val="0"/>
                <w:numId w:val="109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мяча двумя руками снизу, стоя в шеренгах (расстояние 2—2,5 м).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«Пожарные на учении».</w:t>
            </w:r>
          </w:p>
          <w:p w:rsidR="00E44015" w:rsidRPr="0001237A" w:rsidRDefault="00E44015" w:rsidP="00D61946">
            <w:pPr>
              <w:numPr>
                <w:ilvl w:val="1"/>
                <w:numId w:val="109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«Найди и промолчи».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равновесии, развивая координацию движе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ний, в прыжках; учить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брасывать мячи в шеренгах.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110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рекладывая мяч из одной руки в другую перед собой и за спиной на каждый шаг;</w:t>
            </w:r>
          </w:p>
          <w:p w:rsidR="00E44015" w:rsidRPr="0001237A" w:rsidRDefault="00E44015" w:rsidP="00D61946">
            <w:pPr>
              <w:numPr>
                <w:ilvl w:val="0"/>
                <w:numId w:val="110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по прямой (расстояние 2 м) — два прыжка на правой и два на левой ноге попеременно, и так до конца дистанции;</w:t>
            </w:r>
          </w:p>
          <w:p w:rsidR="00E44015" w:rsidRPr="0001237A" w:rsidRDefault="00E44015" w:rsidP="00D61946">
            <w:pPr>
              <w:numPr>
                <w:ilvl w:val="0"/>
                <w:numId w:val="110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друг другу двумя руками из-за головы, стоя в шеренгах (расстояние 3 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бег; игровые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ражнения с мячом, в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 и прыжках.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11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колонной по одному, по сигналу оста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новка; бег в среднем темпе продолжительностью до 1 ми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нуты, ходьба врассыпную.</w:t>
            </w:r>
          </w:p>
          <w:p w:rsidR="00E44015" w:rsidRPr="0001237A" w:rsidRDefault="00E44015" w:rsidP="00D61946">
            <w:pPr>
              <w:numPr>
                <w:ilvl w:val="0"/>
                <w:numId w:val="111"/>
              </w:numPr>
              <w:tabs>
                <w:tab w:val="left" w:pos="317"/>
                <w:tab w:val="left" w:pos="661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«Мяч о стенку», «Пой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май мяч», «Не задень».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«Мышеловка».</w:t>
            </w:r>
          </w:p>
          <w:p w:rsidR="00E44015" w:rsidRPr="0001237A" w:rsidRDefault="00E44015" w:rsidP="00D61946">
            <w:pPr>
              <w:numPr>
                <w:ilvl w:val="0"/>
                <w:numId w:val="111"/>
              </w:numPr>
              <w:tabs>
                <w:tab w:val="left" w:pos="317"/>
                <w:tab w:val="left" w:pos="483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«Угадай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голосу».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прыжки попере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менно на правой и левой ноге с продвижением вперед;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ползании на четверень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ках, подталкивая мяч головой, и ведении мяча в ходьбе.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12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изме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нить направление движения к окну, к флажку, к гимнас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тической стенке и т. д. Бег между кубиками (кеглями,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чами), поставленными в линию.</w:t>
            </w:r>
          </w:p>
          <w:p w:rsidR="00E44015" w:rsidRPr="0001237A" w:rsidRDefault="00E44015" w:rsidP="00D61946">
            <w:pPr>
              <w:numPr>
                <w:ilvl w:val="0"/>
                <w:numId w:val="112"/>
              </w:numPr>
              <w:tabs>
                <w:tab w:val="left" w:pos="317"/>
                <w:tab w:val="left" w:pos="66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тов.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D61946">
            <w:pPr>
              <w:numPr>
                <w:ilvl w:val="0"/>
                <w:numId w:val="113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с продвижением вперед на правой и левой 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ге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попеременно (дистанция 4—5 м);</w:t>
            </w:r>
          </w:p>
          <w:p w:rsidR="00E44015" w:rsidRPr="0001237A" w:rsidRDefault="00E44015" w:rsidP="00D61946">
            <w:pPr>
              <w:numPr>
                <w:ilvl w:val="0"/>
                <w:numId w:val="113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переползание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на животе по гимнастической скамейке, подтягиваясь двумя руками (хват рук с боков);</w:t>
            </w:r>
          </w:p>
          <w:p w:rsidR="00E44015" w:rsidRPr="0001237A" w:rsidRDefault="00E44015" w:rsidP="00D61946">
            <w:pPr>
              <w:numPr>
                <w:ilvl w:val="0"/>
                <w:numId w:val="113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мяча, продвигаясь вперед шагом (расстояние 4-5 м).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оставайся на полу».</w:t>
            </w:r>
          </w:p>
          <w:p w:rsidR="00E44015" w:rsidRPr="0001237A" w:rsidRDefault="00E44015" w:rsidP="00D61946">
            <w:pPr>
              <w:numPr>
                <w:ilvl w:val="1"/>
                <w:numId w:val="113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по выбору детей.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прыжки попере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менно на правой и левой ноге с продвижением вперед;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ползании на четверень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ках, подталкивая мяч головой и ведении мяча в ходьбе.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14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 попеременно (рассто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яние 4 м);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ползание на четвереньках, подталкивая мяч головой (вес мяча 0,5 кг);</w:t>
            </w:r>
          </w:p>
          <w:p w:rsidR="00E44015" w:rsidRPr="0001237A" w:rsidRDefault="00E44015" w:rsidP="00D61946">
            <w:pPr>
              <w:numPr>
                <w:ilvl w:val="0"/>
                <w:numId w:val="114"/>
              </w:numPr>
              <w:tabs>
                <w:tab w:val="left" w:pos="175"/>
                <w:tab w:val="left" w:pos="31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 в ходьбе (диаметр мяча 6—8 см).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бег с перешаги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ванием через предметы, раз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вивая координацию движений; развивать ловкость в игровом задании с мячом, упражнять в беге.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15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команде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реход на бег с перешагиванием через шнуры поперемен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 правой и левой ногой, без паузы; ходьба врассыпную. По команде остановиться и встать на одной ноге, руки на пояс.</w:t>
            </w:r>
          </w:p>
          <w:p w:rsidR="00E44015" w:rsidRPr="0001237A" w:rsidRDefault="00E44015" w:rsidP="00D61946">
            <w:pPr>
              <w:numPr>
                <w:ilvl w:val="0"/>
                <w:numId w:val="115"/>
              </w:numPr>
              <w:tabs>
                <w:tab w:val="left" w:pos="317"/>
                <w:tab w:val="left" w:pos="6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«Мяч водящему», «По мостику».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ленточками».</w:t>
            </w:r>
          </w:p>
          <w:p w:rsidR="00E44015" w:rsidRPr="0001237A" w:rsidRDefault="00E44015" w:rsidP="00D61946">
            <w:pPr>
              <w:numPr>
                <w:ilvl w:val="0"/>
                <w:numId w:val="115"/>
              </w:numPr>
              <w:tabs>
                <w:tab w:val="left" w:pos="317"/>
                <w:tab w:val="left" w:pos="488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«Затейники».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изме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темпа движения, в бе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ге между предметами, в равно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весии; повторить упражнения с мячом.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16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с ускорением и замедлением темпа 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жения по сигналу; бег между предметами, поставленными в линию.</w:t>
            </w:r>
          </w:p>
          <w:p w:rsidR="00E44015" w:rsidRPr="0001237A" w:rsidRDefault="00E44015" w:rsidP="00D61946">
            <w:pPr>
              <w:numPr>
                <w:ilvl w:val="0"/>
                <w:numId w:val="116"/>
              </w:numPr>
              <w:tabs>
                <w:tab w:val="left" w:pos="317"/>
                <w:tab w:val="left" w:pos="66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мячом (боль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шой диаметр).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17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 одной рукой, продвигаясь вперед шагом (расстояние 6 м);</w:t>
            </w:r>
          </w:p>
          <w:p w:rsidR="00E44015" w:rsidRPr="0001237A" w:rsidRDefault="00E44015" w:rsidP="00D61946">
            <w:pPr>
              <w:numPr>
                <w:ilvl w:val="0"/>
                <w:numId w:val="117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прямо и боком в группировке, не касаясь верхнего обода;</w:t>
            </w:r>
          </w:p>
          <w:p w:rsidR="00E44015" w:rsidRPr="0001237A" w:rsidRDefault="00E44015" w:rsidP="00D61946">
            <w:pPr>
              <w:numPr>
                <w:ilvl w:val="0"/>
                <w:numId w:val="117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«Удочка».</w:t>
            </w:r>
          </w:p>
          <w:p w:rsidR="00E44015" w:rsidRPr="0001237A" w:rsidRDefault="00E44015" w:rsidP="00D61946">
            <w:pPr>
              <w:numPr>
                <w:ilvl w:val="1"/>
                <w:numId w:val="117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ходьбе, в равно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весии; повторить упражнения с мячом.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18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 в ходьбе (баскетбольный вариант) на расстояние 6 м;</w:t>
            </w:r>
          </w:p>
          <w:p w:rsidR="00E44015" w:rsidRPr="0001237A" w:rsidRDefault="00E44015" w:rsidP="00D61946">
            <w:pPr>
              <w:numPr>
                <w:ilvl w:val="0"/>
                <w:numId w:val="118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четверень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с опорой на предплечья и колени;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на носках, руки за головой, между набивными мячами.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беге, разви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вая выносливость; в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брасывании мяча в шеренгах. Повторить игровые упражнения с прыжками и бегом.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19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бег в среднем темпе продолжительностью до 1,5 минуты; ходьба врассыпную.</w:t>
            </w:r>
          </w:p>
          <w:p w:rsidR="00E44015" w:rsidRPr="0001237A" w:rsidRDefault="00E44015" w:rsidP="00D61946">
            <w:pPr>
              <w:numPr>
                <w:ilvl w:val="0"/>
                <w:numId w:val="119"/>
              </w:numPr>
              <w:tabs>
                <w:tab w:val="left" w:pos="317"/>
                <w:tab w:val="left" w:pos="6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«Перебрось и поймай», «Перепрыгни — не задень»,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парами».</w:t>
            </w:r>
          </w:p>
          <w:p w:rsidR="00E44015" w:rsidRPr="0001237A" w:rsidRDefault="00E44015" w:rsidP="00D61946">
            <w:pPr>
              <w:numPr>
                <w:ilvl w:val="0"/>
                <w:numId w:val="119"/>
              </w:numPr>
              <w:tabs>
                <w:tab w:val="left" w:pos="317"/>
                <w:tab w:val="left" w:pos="49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«Летает — не летает».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 выполне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действий по сигналу вос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питателя; упражнять в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 и прыжках.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20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Ходьба, по команде «Фигуры!» остановиться и изобразить кого-либо. Ходьба врассыпную, бег врассып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ную.</w:t>
            </w:r>
          </w:p>
          <w:p w:rsidR="00E44015" w:rsidRPr="0001237A" w:rsidRDefault="00E44015" w:rsidP="00D61946">
            <w:pPr>
              <w:numPr>
                <w:ilvl w:val="0"/>
                <w:numId w:val="120"/>
              </w:numPr>
              <w:tabs>
                <w:tab w:val="left" w:pos="317"/>
                <w:tab w:val="left" w:pos="66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на гимнастиче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ской скамейке.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•  лазанье —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шнур (высота 40 см) боком, не касаясь руками пола;</w:t>
            </w:r>
          </w:p>
          <w:p w:rsidR="00E44015" w:rsidRPr="0001237A" w:rsidRDefault="00E44015" w:rsidP="00D61946">
            <w:pPr>
              <w:numPr>
                <w:ilvl w:val="0"/>
                <w:numId w:val="121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равновесие </w:t>
            </w:r>
            <w:r w:rsidRPr="0001237A">
              <w:rPr>
                <w:rFonts w:ascii="Times New Roman" w:hAnsi="Times New Roman"/>
                <w:sz w:val="19"/>
                <w:szCs w:val="19"/>
                <w:shd w:val="clear" w:color="auto" w:fill="FFFFFF"/>
                <w:lang w:eastAsia="ru-RU"/>
              </w:rPr>
              <w:t xml:space="preserve">—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 с мешочком на голове, руки на пояс;</w:t>
            </w:r>
          </w:p>
          <w:p w:rsidR="00E44015" w:rsidRPr="0001237A" w:rsidRDefault="00E44015" w:rsidP="00D61946">
            <w:pPr>
              <w:numPr>
                <w:ilvl w:val="0"/>
                <w:numId w:val="121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 до предмета (рассто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яние 5 м).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«Пожарные на учении».</w:t>
            </w:r>
          </w:p>
          <w:p w:rsidR="00E44015" w:rsidRPr="0001237A" w:rsidRDefault="00E44015" w:rsidP="00D61946">
            <w:pPr>
              <w:numPr>
                <w:ilvl w:val="1"/>
                <w:numId w:val="121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«У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кого мяч?».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подлезании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шнур, в прыжках, в ходьбе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предметами на носках.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22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шнур прямо и боком (2-3 раза);</w:t>
            </w:r>
          </w:p>
          <w:p w:rsidR="00E44015" w:rsidRPr="0001237A" w:rsidRDefault="00E44015" w:rsidP="00D61946">
            <w:pPr>
              <w:numPr>
                <w:ilvl w:val="0"/>
                <w:numId w:val="122"/>
              </w:numPr>
              <w:tabs>
                <w:tab w:val="left" w:pos="175"/>
                <w:tab w:val="left" w:pos="58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 попеременно (по 2 прыжка);</w:t>
            </w:r>
          </w:p>
          <w:p w:rsidR="00E44015" w:rsidRPr="0001237A" w:rsidRDefault="00E44015" w:rsidP="00D61946">
            <w:pPr>
              <w:numPr>
                <w:ilvl w:val="0"/>
                <w:numId w:val="122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между предметами на носках, руки за головой.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бег с преодолени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ем препятствий; повторить иг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ровые упражнения с прыжками, с бегом и мячом.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23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между пред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метами, поставленными в ряд (на одной стороне зала), бег с перешагиванием через препятствия (кубики, бруски, 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бивные мячи).</w:t>
            </w:r>
          </w:p>
          <w:p w:rsidR="00E44015" w:rsidRPr="0001237A" w:rsidRDefault="00E44015" w:rsidP="00D61946">
            <w:pPr>
              <w:numPr>
                <w:ilvl w:val="0"/>
                <w:numId w:val="123"/>
              </w:numPr>
              <w:tabs>
                <w:tab w:val="left" w:pos="317"/>
                <w:tab w:val="left" w:pos="70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часть. Игровые упражнения: «Мяч о стенку».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-перебежки».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Подвижная игра «Удочка».</w:t>
            </w:r>
          </w:p>
          <w:p w:rsidR="00E44015" w:rsidRPr="0001237A" w:rsidRDefault="00E44015" w:rsidP="00D61946">
            <w:pPr>
              <w:numPr>
                <w:ilvl w:val="0"/>
                <w:numId w:val="123"/>
              </w:numPr>
              <w:tabs>
                <w:tab w:val="left" w:pos="317"/>
                <w:tab w:val="left" w:pos="508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часть.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0491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умении сохранять в беге правильную дистанцию друг от друга; разу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чить ходьбу по наклонной дос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ке с сохранением устойчивого равновесия; повторить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брасывание мяча.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24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колонне; бег в колонне по одному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предметами.</w:t>
            </w:r>
          </w:p>
          <w:p w:rsidR="00E44015" w:rsidRPr="0001237A" w:rsidRDefault="00E44015" w:rsidP="00D61946">
            <w:pPr>
              <w:numPr>
                <w:ilvl w:val="0"/>
                <w:numId w:val="124"/>
              </w:numPr>
              <w:tabs>
                <w:tab w:val="left" w:pos="317"/>
                <w:tab w:val="left" w:pos="40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равновесие — ходьба по наклонной доске боком,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в стороны, свободно балансируют; переход на гимнас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тическую скамейку, ходьба боком, приставным шагом,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на пояс;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прыжки на двух ногах через бруски (расстояние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брусками 50 см);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броски мяча друг другу двумя руками из-за головы, стоя в двух шеренгах (расстояние 2,5 м).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ленточками».</w:t>
            </w:r>
          </w:p>
          <w:p w:rsidR="00E44015" w:rsidRPr="0001237A" w:rsidRDefault="00E44015" w:rsidP="00D61946">
            <w:pPr>
              <w:numPr>
                <w:ilvl w:val="0"/>
                <w:numId w:val="124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«Сделай фигуру».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Разучить ходьбу по наклон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доске с сохранением устой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чивого равновесия; упражнять в прыжках на двух ногах;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перебрасывание мяча.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25"/>
              </w:numPr>
              <w:tabs>
                <w:tab w:val="left" w:pos="17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наклонной доске, прямо, руки в стороны, переход на гимнастическую скамейку. Ходьба по скамей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ке с перешагиванием через набивные мячи (расстояние между мячами 2 шага ребенка);</w:t>
            </w:r>
          </w:p>
          <w:p w:rsidR="00E44015" w:rsidRPr="0001237A" w:rsidRDefault="00E44015" w:rsidP="00D61946">
            <w:pPr>
              <w:numPr>
                <w:ilvl w:val="0"/>
                <w:numId w:val="125"/>
              </w:numPr>
              <w:tabs>
                <w:tab w:val="left" w:pos="17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набивными мячами (дис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танция 4 м);</w:t>
            </w:r>
          </w:p>
          <w:p w:rsidR="00E44015" w:rsidRPr="0001237A" w:rsidRDefault="00E44015" w:rsidP="00D61946">
            <w:pPr>
              <w:numPr>
                <w:ilvl w:val="0"/>
                <w:numId w:val="125"/>
              </w:numPr>
              <w:tabs>
                <w:tab w:val="left" w:pos="17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(диаметр 20—25 см) друг другу в парах произвольным способом.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Разучить игровые упражне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с бегом и прыжками,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ражнять в метании снежков на дальность.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26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между снежными постройками за ведущим в умеренном темпе, ходьба и бег врассыпную.</w:t>
            </w:r>
          </w:p>
          <w:p w:rsidR="00E44015" w:rsidRPr="0001237A" w:rsidRDefault="00E44015" w:rsidP="00D61946">
            <w:pPr>
              <w:numPr>
                <w:ilvl w:val="0"/>
                <w:numId w:val="126"/>
              </w:numPr>
              <w:tabs>
                <w:tab w:val="left" w:pos="317"/>
                <w:tab w:val="left" w:pos="680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«Кто дальше бросит», «Не задень».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«Мороз Красный нос».</w:t>
            </w:r>
          </w:p>
          <w:p w:rsidR="00E44015" w:rsidRPr="0001237A" w:rsidRDefault="00E44015" w:rsidP="00D61946">
            <w:pPr>
              <w:numPr>
                <w:ilvl w:val="0"/>
                <w:numId w:val="126"/>
              </w:numPr>
              <w:tabs>
                <w:tab w:val="left" w:pos="317"/>
                <w:tab w:val="left" w:pos="71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между снежными постройками.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по кругу, взявшись за руки, с пово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ротом в другую сторону;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прыжки попеременно на правой и левой ноге, продвига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ясь вперед; упражнять в полза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и переброске мяча.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27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по кругу. По сигналу остановка, поворот в другую сторону и бег по кругу.</w:t>
            </w:r>
          </w:p>
          <w:p w:rsidR="00E44015" w:rsidRPr="0001237A" w:rsidRDefault="00E44015" w:rsidP="00D61946">
            <w:pPr>
              <w:numPr>
                <w:ilvl w:val="0"/>
                <w:numId w:val="127"/>
              </w:numPr>
              <w:tabs>
                <w:tab w:val="left" w:pos="317"/>
                <w:tab w:val="left" w:pos="40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флажками.</w:t>
            </w:r>
          </w:p>
          <w:p w:rsidR="00E44015" w:rsidRPr="0001237A" w:rsidRDefault="00E44015" w:rsidP="00337B65">
            <w:pPr>
              <w:tabs>
                <w:tab w:val="left" w:pos="317"/>
                <w:tab w:val="left" w:pos="406"/>
              </w:tabs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r w:rsidRPr="0001237A">
              <w:rPr>
                <w:rFonts w:ascii="Times New Roman" w:hAnsi="Times New Roman"/>
                <w:b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28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с ноги на ногу, продвигаясь вперед на правой и левой ноге (расстояние 5 м);</w:t>
            </w:r>
          </w:p>
          <w:p w:rsidR="00E44015" w:rsidRPr="0001237A" w:rsidRDefault="00E44015" w:rsidP="00D61946">
            <w:pPr>
              <w:numPr>
                <w:ilvl w:val="0"/>
                <w:numId w:val="128"/>
              </w:numPr>
              <w:tabs>
                <w:tab w:val="left" w:pos="175"/>
                <w:tab w:val="left" w:pos="31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вверх и ловля его двумя руками;</w:t>
            </w:r>
          </w:p>
          <w:p w:rsidR="00E44015" w:rsidRPr="0001237A" w:rsidRDefault="00E44015" w:rsidP="00D61946">
            <w:pPr>
              <w:numPr>
                <w:ilvl w:val="0"/>
                <w:numId w:val="128"/>
              </w:numPr>
              <w:tabs>
                <w:tab w:val="left" w:pos="175"/>
                <w:tab w:val="left" w:pos="459"/>
              </w:tabs>
              <w:spacing w:after="0" w:line="240" w:lineRule="exact"/>
              <w:ind w:left="20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между предметами. Подвижная игра «Не оставайся на полу».</w:t>
            </w:r>
          </w:p>
          <w:p w:rsidR="00E44015" w:rsidRPr="0001237A" w:rsidRDefault="00E44015" w:rsidP="00D61946">
            <w:pPr>
              <w:numPr>
                <w:ilvl w:val="1"/>
                <w:numId w:val="128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«У кого мяч».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прыжки попере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менно на правой и левой 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ге, продвигаясь вперед;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ползании и прокатыва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мяча.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29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попеременно на правой и левой ноге (дистан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ция 5 м);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ползание по прямой, подталкивая мяч головой (дис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танция 3—4 м);</w:t>
            </w:r>
          </w:p>
          <w:p w:rsidR="00E44015" w:rsidRPr="0001237A" w:rsidRDefault="00E44015" w:rsidP="00D61946">
            <w:pPr>
              <w:numPr>
                <w:ilvl w:val="0"/>
                <w:numId w:val="129"/>
              </w:numPr>
              <w:tabs>
                <w:tab w:val="left" w:pos="175"/>
                <w:tab w:val="left" w:pos="31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набивного мяча.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бег;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ражнять в прыжках на двух 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гах до снеговика; в бросании снежков в цель.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30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за воспитателем между снежными постройками; темп умеренный.</w:t>
            </w:r>
          </w:p>
          <w:p w:rsidR="00E44015" w:rsidRPr="0001237A" w:rsidRDefault="00E44015" w:rsidP="00D61946">
            <w:pPr>
              <w:numPr>
                <w:ilvl w:val="0"/>
                <w:numId w:val="130"/>
              </w:numPr>
              <w:tabs>
                <w:tab w:val="left" w:pos="317"/>
                <w:tab w:val="left" w:pos="64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«Метко в цель», «Кто быст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рее до снеговика», «Пройдем по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мосточку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«Мороз Красный нос».</w:t>
            </w:r>
          </w:p>
          <w:p w:rsidR="00E44015" w:rsidRPr="0001237A" w:rsidRDefault="00E44015" w:rsidP="00D61946">
            <w:pPr>
              <w:numPr>
                <w:ilvl w:val="0"/>
                <w:numId w:val="130"/>
              </w:numPr>
              <w:tabs>
                <w:tab w:val="left" w:pos="317"/>
                <w:tab w:val="left" w:pos="508"/>
              </w:tabs>
              <w:spacing w:after="0" w:line="23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 Игра малой подвижности «Найди предмет».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врассыпную; закреплять уме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ловить мяч; повторить 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зание по гимнастической ска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мейке; упражнять в сохранении устойчивого равновесия.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31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врассыпную, по команде остановка и выполнение задания (изобразить кого-либо); бег врассып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ную.</w:t>
            </w:r>
          </w:p>
          <w:p w:rsidR="00E44015" w:rsidRPr="0001237A" w:rsidRDefault="00E44015" w:rsidP="00D61946">
            <w:pPr>
              <w:numPr>
                <w:ilvl w:val="0"/>
                <w:numId w:val="131"/>
              </w:numPr>
              <w:tabs>
                <w:tab w:val="left" w:pos="317"/>
                <w:tab w:val="left" w:pos="42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32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мяча большого диаметра, стоя в ше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ренгах (двумя руками снизу) (расстояние 2,5 м);</w:t>
            </w:r>
          </w:p>
          <w:p w:rsidR="00E44015" w:rsidRPr="0001237A" w:rsidRDefault="00E44015" w:rsidP="00D61946">
            <w:pPr>
              <w:numPr>
                <w:ilvl w:val="0"/>
                <w:numId w:val="132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животе, под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тягиваясь двумя руками за края скамейки (хват рук с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ков);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равновесие — ходьба по гимнастической скамейке с мешочком на голове, руки в стороны (или на пояс).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Подвижная игра «Охотники и зайцы».</w:t>
            </w:r>
          </w:p>
          <w:p w:rsidR="00E44015" w:rsidRPr="0001237A" w:rsidRDefault="00E44015" w:rsidP="00D61946">
            <w:pPr>
              <w:numPr>
                <w:ilvl w:val="1"/>
                <w:numId w:val="132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«Летает — не летает».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умение ловить мяч; повторить ползание по гимнастической скамейке;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ражнять в сохранении устойчи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вого равновесия.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33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(большой диаметр) друг другу двумя руками снизу и ловля с хлопком в ладоши;</w:t>
            </w:r>
          </w:p>
          <w:p w:rsidR="00E44015" w:rsidRPr="0001237A" w:rsidRDefault="00E44015" w:rsidP="00D61946">
            <w:pPr>
              <w:numPr>
                <w:ilvl w:val="0"/>
                <w:numId w:val="133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четверень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с мешочком на спине, темп средний;</w:t>
            </w:r>
          </w:p>
          <w:p w:rsidR="00E44015" w:rsidRPr="0001237A" w:rsidRDefault="00E44015" w:rsidP="00D61946">
            <w:pPr>
              <w:numPr>
                <w:ilvl w:val="0"/>
                <w:numId w:val="133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шагом, с мешочком на голове.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ритмичность ходь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бы на лыжах; упражнять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на двух ногах; повторить игровые упражнения с бегом и бросание снежков в горизон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тальную цель.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34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Одна группа детей занимается с воспитате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лем — проводится ходьба на лыжах (дистанция 40—50 м).</w:t>
            </w:r>
          </w:p>
          <w:p w:rsidR="00E44015" w:rsidRPr="0001237A" w:rsidRDefault="00E44015" w:rsidP="00D61946">
            <w:pPr>
              <w:numPr>
                <w:ilvl w:val="0"/>
                <w:numId w:val="134"/>
              </w:numPr>
              <w:tabs>
                <w:tab w:val="left" w:pos="317"/>
                <w:tab w:val="left" w:pos="69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«Метко в цель». Игра «Смелые воробышки».</w:t>
            </w:r>
          </w:p>
          <w:p w:rsidR="00E44015" w:rsidRPr="0001237A" w:rsidRDefault="00E44015" w:rsidP="00D61946">
            <w:pPr>
              <w:numPr>
                <w:ilvl w:val="0"/>
                <w:numId w:val="134"/>
              </w:numPr>
              <w:tabs>
                <w:tab w:val="left" w:pos="317"/>
                <w:tab w:val="left" w:pos="76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между кеглями (расстояние между кеглями 50 см).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по кругу, взявшись за руки, в беге врассыпную; в лазанье на гим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настическую стенку; в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 и прыжках.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35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по кругу, взявшись за руки. По сиг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налу выполнение поворотов вправо и влево по ходу движе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ния. Ходьба и бег врассыпную.</w:t>
            </w:r>
          </w:p>
          <w:p w:rsidR="00E44015" w:rsidRPr="0001237A" w:rsidRDefault="00E44015" w:rsidP="00D61946">
            <w:pPr>
              <w:numPr>
                <w:ilvl w:val="0"/>
                <w:numId w:val="135"/>
              </w:numPr>
              <w:tabs>
                <w:tab w:val="left" w:pos="317"/>
                <w:tab w:val="left" w:pos="42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на гимнастическую стенку, не пропуская реек;</w:t>
            </w:r>
          </w:p>
          <w:p w:rsidR="00E44015" w:rsidRPr="0001237A" w:rsidRDefault="00E44015" w:rsidP="00D61946">
            <w:pPr>
              <w:numPr>
                <w:ilvl w:val="0"/>
                <w:numId w:val="136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решагивая через предметы;</w:t>
            </w:r>
          </w:p>
          <w:p w:rsidR="00E44015" w:rsidRPr="0001237A" w:rsidRDefault="00E44015" w:rsidP="00D61946">
            <w:pPr>
              <w:numPr>
                <w:ilvl w:val="0"/>
                <w:numId w:val="136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 (расстояние между предметами 40 см).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«Хитрая лиса».</w:t>
            </w:r>
          </w:p>
          <w:p w:rsidR="00E44015" w:rsidRPr="0001237A" w:rsidRDefault="00E44015" w:rsidP="00D61946">
            <w:pPr>
              <w:numPr>
                <w:ilvl w:val="1"/>
                <w:numId w:val="136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Игра малой подвижности.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лазанье на гим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настическую стенку; в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 и прыжках.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до верха гимнастической стенки разноимен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 способом, не пропуская реек;</w:t>
            </w:r>
          </w:p>
          <w:p w:rsidR="00E44015" w:rsidRPr="0001237A" w:rsidRDefault="00E44015" w:rsidP="00D61946">
            <w:pPr>
              <w:numPr>
                <w:ilvl w:val="0"/>
                <w:numId w:val="137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 с мешочком на голове;</w:t>
            </w:r>
          </w:p>
          <w:p w:rsidR="00E44015" w:rsidRPr="0001237A" w:rsidRDefault="00E44015" w:rsidP="00D61946">
            <w:pPr>
              <w:numPr>
                <w:ilvl w:val="0"/>
                <w:numId w:val="137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кеглями с мешочком,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жатым между колен.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передвижение на лыжах скользящим шагом; 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зучить игровые упражнения с клюшкой и шайбой; развивать координацию движений и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новесие при скольжении по 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дяной дорожке.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38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среднем темпе между ледяными пост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ройками за воспитателем, не разрывая цепочку.</w:t>
            </w:r>
          </w:p>
          <w:p w:rsidR="00E44015" w:rsidRPr="0001237A" w:rsidRDefault="00E44015" w:rsidP="00D61946">
            <w:pPr>
              <w:numPr>
                <w:ilvl w:val="0"/>
                <w:numId w:val="138"/>
              </w:numPr>
              <w:tabs>
                <w:tab w:val="left" w:pos="317"/>
                <w:tab w:val="left" w:pos="6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ходьба на лыжах сколь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зящим шагом; упражнение с шайбой и клюшкой, «По до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рожке».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«Мы веселые ребята».</w:t>
            </w:r>
          </w:p>
          <w:p w:rsidR="00E44015" w:rsidRPr="0001237A" w:rsidRDefault="00E44015" w:rsidP="00D61946">
            <w:pPr>
              <w:numPr>
                <w:ilvl w:val="0"/>
                <w:numId w:val="138"/>
              </w:numPr>
              <w:tabs>
                <w:tab w:val="left" w:pos="317"/>
                <w:tab w:val="left" w:pos="489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в умеренном темпе.</w:t>
            </w:r>
          </w:p>
        </w:tc>
      </w:tr>
      <w:tr w:rsidR="00E44015" w:rsidRPr="00F501AB" w:rsidTr="00337B65">
        <w:trPr>
          <w:jc w:val="center"/>
        </w:trPr>
        <w:tc>
          <w:tcPr>
            <w:tcW w:w="10491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ЯНВАРЬ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между предметами, не задевая их; формировать устойчивое равновесие при ходьбе и беге по наклонной доске; упражнять в прыжках с ноги на ногу, в забра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сывании мяча в кольцо.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39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между кубиками, расположенными в шахматном порядке.</w:t>
            </w:r>
          </w:p>
          <w:p w:rsidR="00E44015" w:rsidRPr="0001237A" w:rsidRDefault="00E44015" w:rsidP="00D61946">
            <w:pPr>
              <w:numPr>
                <w:ilvl w:val="0"/>
                <w:numId w:val="139"/>
              </w:numPr>
              <w:tabs>
                <w:tab w:val="left" w:pos="317"/>
                <w:tab w:val="left" w:pos="426"/>
              </w:tabs>
              <w:spacing w:after="0" w:line="240" w:lineRule="exact"/>
              <w:ind w:left="34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кубиком. </w:t>
            </w:r>
          </w:p>
          <w:p w:rsidR="00E44015" w:rsidRPr="0001237A" w:rsidRDefault="00E44015" w:rsidP="00337B65">
            <w:pPr>
              <w:tabs>
                <w:tab w:val="left" w:pos="317"/>
                <w:tab w:val="left" w:pos="426"/>
              </w:tabs>
              <w:spacing w:after="0" w:line="240" w:lineRule="exact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i/>
                <w:iCs/>
                <w:sz w:val="20"/>
                <w:szCs w:val="20"/>
                <w:shd w:val="clear" w:color="auto" w:fill="FFFFFF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40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и бег по наклонной доске (высота 40 см, ширина 20 см);</w:t>
            </w:r>
          </w:p>
          <w:p w:rsidR="00E44015" w:rsidRPr="0001237A" w:rsidRDefault="00E44015" w:rsidP="00337B65">
            <w:pPr>
              <w:numPr>
                <w:ilvl w:val="0"/>
                <w:numId w:val="140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 между кубиками (рассто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яние 5 м);</w:t>
            </w:r>
          </w:p>
          <w:p w:rsidR="00E44015" w:rsidRPr="0001237A" w:rsidRDefault="00E44015" w:rsidP="00337B65">
            <w:pPr>
              <w:numPr>
                <w:ilvl w:val="0"/>
                <w:numId w:val="140"/>
              </w:numPr>
              <w:tabs>
                <w:tab w:val="left" w:pos="175"/>
              </w:tabs>
              <w:spacing w:after="0" w:line="24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— броски мяча в шеренгах. Подвижная игра «Медведи и пчелы».</w:t>
            </w:r>
          </w:p>
          <w:p w:rsidR="00E44015" w:rsidRPr="0001237A" w:rsidRDefault="00E44015" w:rsidP="00337B65">
            <w:pPr>
              <w:numPr>
                <w:ilvl w:val="1"/>
                <w:numId w:val="140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(по выбору детей).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Формировать устойчивое равновесие при ходьбе по 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клонной доске; упражнять в прыжках на двух ногах, в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брасывании мячей друг другу.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41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наклонной доске, балансируя руками. Спуск шагом;</w:t>
            </w:r>
          </w:p>
          <w:p w:rsidR="00E44015" w:rsidRPr="0001237A" w:rsidRDefault="00E44015" w:rsidP="00337B65">
            <w:pPr>
              <w:numPr>
                <w:ilvl w:val="0"/>
                <w:numId w:val="141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набивными мячами (рас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стояние между мячами 40 см), дистанция 4 м;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перебрасывание мячей друг другу в шеренгах (двумя руками от груди) (расстояние 2,5 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Продолжать учить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двигаться по учебной лыжне; повторить игровые упражне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42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Построение в колонну по одному; ходьба и бег между ледяными постройками в среднем темпе за веду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щим.</w:t>
            </w:r>
          </w:p>
          <w:p w:rsidR="00E44015" w:rsidRPr="0001237A" w:rsidRDefault="00E44015" w:rsidP="00337B65">
            <w:pPr>
              <w:numPr>
                <w:ilvl w:val="0"/>
                <w:numId w:val="142"/>
              </w:numPr>
              <w:tabs>
                <w:tab w:val="left" w:pos="317"/>
                <w:tab w:val="left" w:pos="42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Катание друг друга на санках.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Шаги на лыжах вправо и влево переступанием. Ходьба по учебной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лыжне (дистанция до 80 м).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Игровые упражнения: «Сбей кеглю».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парами».</w:t>
            </w:r>
          </w:p>
          <w:p w:rsidR="00E44015" w:rsidRPr="0001237A" w:rsidRDefault="00E44015" w:rsidP="00337B65">
            <w:pPr>
              <w:numPr>
                <w:ilvl w:val="0"/>
                <w:numId w:val="142"/>
              </w:numPr>
              <w:tabs>
                <w:tab w:val="left" w:pos="317"/>
                <w:tab w:val="left" w:pos="50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по кругу; разучить прыжок в длину с места; упражнять в ползании на четвереньках и прокатыва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мяча головой.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43"/>
              </w:numPr>
              <w:tabs>
                <w:tab w:val="left" w:pos="34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по кругу.</w:t>
            </w:r>
          </w:p>
          <w:p w:rsidR="00E44015" w:rsidRPr="0001237A" w:rsidRDefault="00E44015" w:rsidP="00337B65">
            <w:pPr>
              <w:numPr>
                <w:ilvl w:val="0"/>
                <w:numId w:val="143"/>
              </w:numPr>
              <w:tabs>
                <w:tab w:val="left" w:pos="345"/>
                <w:tab w:val="left" w:pos="719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веревкой (шнуром).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44"/>
              </w:numPr>
              <w:tabs>
                <w:tab w:val="left" w:pos="175"/>
              </w:tabs>
              <w:spacing w:after="0" w:line="24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 (расстояние 40 см); •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проползание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дугами на четвереньках, подталки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вая мяч;</w:t>
            </w:r>
          </w:p>
          <w:p w:rsidR="00E44015" w:rsidRPr="0001237A" w:rsidRDefault="00E44015" w:rsidP="00337B65">
            <w:pPr>
              <w:numPr>
                <w:ilvl w:val="0"/>
                <w:numId w:val="144"/>
              </w:numPr>
              <w:tabs>
                <w:tab w:val="left" w:pos="175"/>
                <w:tab w:val="left" w:pos="33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вверх.</w:t>
            </w:r>
          </w:p>
          <w:p w:rsidR="00E44015" w:rsidRPr="0001237A" w:rsidRDefault="00E44015" w:rsidP="00337B65">
            <w:pPr>
              <w:numPr>
                <w:ilvl w:val="1"/>
                <w:numId w:val="144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Подвижная игра «Совушка».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Разучить прыжок в длину с места; упражнять в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переполза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через предметы и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а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-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нии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дугу, в перебрасывании мячей друг другу.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45"/>
              </w:numPr>
              <w:tabs>
                <w:tab w:val="left" w:pos="175"/>
              </w:tabs>
              <w:spacing w:after="0" w:line="23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 (расстояние 50 см); •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переползание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через предметы (гимнастическая ска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мейка) и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дугу в группировке;</w:t>
            </w:r>
          </w:p>
          <w:p w:rsidR="00E44015" w:rsidRPr="0001237A" w:rsidRDefault="00E44015" w:rsidP="00337B65">
            <w:pPr>
              <w:numPr>
                <w:ilvl w:val="0"/>
                <w:numId w:val="145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(большой диаметр) друг другу, двумя руками снизу (расстояние 2,5 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 скользя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щего шага в ходьбе на лыжах; повторить игровые упражнения с бегом и метанием.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46"/>
              </w:numPr>
              <w:tabs>
                <w:tab w:val="left" w:pos="317"/>
              </w:tabs>
              <w:spacing w:after="0" w:line="235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Катание друг друга на санках. Ходьба на лыжах скользящим шагом.</w:t>
            </w:r>
          </w:p>
          <w:p w:rsidR="00E44015" w:rsidRPr="0001237A" w:rsidRDefault="00E44015" w:rsidP="00337B65">
            <w:pPr>
              <w:numPr>
                <w:ilvl w:val="0"/>
                <w:numId w:val="146"/>
              </w:numPr>
              <w:tabs>
                <w:tab w:val="left" w:pos="317"/>
                <w:tab w:val="left" w:pos="6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«Кто быстрее», «Пробе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ги — не задень».</w:t>
            </w:r>
          </w:p>
          <w:p w:rsidR="00E44015" w:rsidRPr="0001237A" w:rsidRDefault="00E44015" w:rsidP="00337B65">
            <w:pPr>
              <w:numPr>
                <w:ilvl w:val="0"/>
                <w:numId w:val="146"/>
              </w:numPr>
              <w:tabs>
                <w:tab w:val="left" w:pos="317"/>
                <w:tab w:val="left" w:pos="508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«Найдем зайца».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предметами; упражнять в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ребрасывании мяча друг дру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гу; повторить задание в равно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весии.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47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выполнением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даний по команде; ходьба между предметами змейкой,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147"/>
              </w:numPr>
              <w:tabs>
                <w:tab w:val="left" w:pos="317"/>
                <w:tab w:val="left" w:pos="66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на гимнастиче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ской скамейке.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перебрасывание мячей друг другу (двумя руками от груди) в шеренгах (расстояние 3 м);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•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боком, не касаясь верхнего обода, в группировке;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ходьба с перешагиванием через набивные мячи, руки на пояс.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оставайся на полу».</w:t>
            </w:r>
          </w:p>
          <w:p w:rsidR="00E44015" w:rsidRPr="0001237A" w:rsidRDefault="00E44015" w:rsidP="00337B65">
            <w:pPr>
              <w:numPr>
                <w:ilvl w:val="0"/>
                <w:numId w:val="147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(по выбору детей).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перебрасывании мяча друг другу; в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обруч; в ходьбе с перешагива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через набивные мячи.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48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(диаметр 10—12 см) друг другу и ловля их после отскока о пол;</w:t>
            </w:r>
          </w:p>
          <w:p w:rsidR="00E44015" w:rsidRPr="0001237A" w:rsidRDefault="00E44015" w:rsidP="00337B65">
            <w:pPr>
              <w:numPr>
                <w:ilvl w:val="0"/>
                <w:numId w:val="148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правым и левым боком, не касаясь руками пола;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с перешагиванием через набивные мячи с 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шочком на голове, руки в стороны.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 скользя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щего шага в ходьбе на лыжах; повторить игровые упражнения с бегом, прыжками и метанием снежков на дальность.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49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на лыжах скользящим шагом с соблюде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дистанции между детьми.</w:t>
            </w:r>
          </w:p>
          <w:p w:rsidR="00E44015" w:rsidRPr="0001237A" w:rsidRDefault="00E44015" w:rsidP="00337B65">
            <w:pPr>
              <w:numPr>
                <w:ilvl w:val="0"/>
                <w:numId w:val="149"/>
              </w:numPr>
              <w:tabs>
                <w:tab w:val="left" w:pos="317"/>
                <w:tab w:val="left" w:pos="66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«Пробеги — не задень», «Кто дальше бросит».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«Мороз Красный нос».</w:t>
            </w:r>
          </w:p>
          <w:p w:rsidR="00E44015" w:rsidRPr="0001237A" w:rsidRDefault="00E44015" w:rsidP="00337B65">
            <w:pPr>
              <w:numPr>
                <w:ilvl w:val="0"/>
                <w:numId w:val="149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змейкой между ледяными постройка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по кругу; упражнения в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 и прыжках; упражнять в ла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занье на гимнастическую стен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ку, не пропуская реек.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50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Построение в шеренгу, перестроение в колонну по одному, затем в круг; ходьба и бег по кругу с поворотом в 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 и другую сторону.</w:t>
            </w:r>
          </w:p>
          <w:p w:rsidR="00E44015" w:rsidRPr="0001237A" w:rsidRDefault="00E44015" w:rsidP="00337B65">
            <w:pPr>
              <w:numPr>
                <w:ilvl w:val="0"/>
                <w:numId w:val="150"/>
              </w:numPr>
              <w:tabs>
                <w:tab w:val="left" w:pos="317"/>
                <w:tab w:val="left" w:pos="42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на гимнастическую стенку, спуск, не пропус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кая реек;</w:t>
            </w:r>
          </w:p>
          <w:p w:rsidR="00E44015" w:rsidRPr="0001237A" w:rsidRDefault="00E44015" w:rsidP="00337B65">
            <w:pPr>
              <w:numPr>
                <w:ilvl w:val="0"/>
                <w:numId w:val="151"/>
              </w:numPr>
              <w:tabs>
                <w:tab w:val="left" w:pos="17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скамейке, приставляя пят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ку одной ноги к носку другой, руки свободно балансируют;</w:t>
            </w:r>
          </w:p>
          <w:p w:rsidR="00E44015" w:rsidRPr="0001237A" w:rsidRDefault="00E44015" w:rsidP="00337B65">
            <w:pPr>
              <w:numPr>
                <w:ilvl w:val="0"/>
                <w:numId w:val="151"/>
              </w:numPr>
              <w:tabs>
                <w:tab w:val="left" w:pos="17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продвигаясь вперед прыжком 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ги врозь, затем прыжком ноги вместе и так до конца дистан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ции (расстояние 6 м);</w:t>
            </w:r>
          </w:p>
          <w:p w:rsidR="00E44015" w:rsidRPr="0001237A" w:rsidRDefault="00E44015" w:rsidP="00337B65">
            <w:pPr>
              <w:numPr>
                <w:ilvl w:val="0"/>
                <w:numId w:val="151"/>
              </w:numPr>
              <w:tabs>
                <w:tab w:val="left" w:pos="175"/>
                <w:tab w:val="left" w:pos="33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 в прямом направлении.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«Хитрая лиса».</w:t>
            </w:r>
          </w:p>
          <w:p w:rsidR="00E44015" w:rsidRPr="0001237A" w:rsidRDefault="00E44015" w:rsidP="00337B65">
            <w:pPr>
              <w:numPr>
                <w:ilvl w:val="1"/>
                <w:numId w:val="151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равновесии и прыжках; в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лазанье на гимна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стическую стенку, не пропус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кая реек.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Основные виды движений: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•  лазанье на гимнастическую стенку и ходьба по четвер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той рейке стенки, спуск вниз;</w:t>
            </w:r>
          </w:p>
          <w:p w:rsidR="00E44015" w:rsidRPr="0001237A" w:rsidRDefault="00E44015" w:rsidP="00337B65">
            <w:pPr>
              <w:numPr>
                <w:ilvl w:val="0"/>
                <w:numId w:val="152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скамейке, руки за головой;</w:t>
            </w:r>
          </w:p>
          <w:p w:rsidR="00E44015" w:rsidRPr="0001237A" w:rsidRDefault="00E44015" w:rsidP="00337B65">
            <w:pPr>
              <w:numPr>
                <w:ilvl w:val="0"/>
                <w:numId w:val="152"/>
              </w:numPr>
              <w:tabs>
                <w:tab w:val="left" w:pos="175"/>
                <w:tab w:val="left" w:pos="63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шнуры на двух ногах без паузы (рассто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яние между шнурами 50 см);</w:t>
            </w:r>
          </w:p>
          <w:p w:rsidR="00E44015" w:rsidRPr="0001237A" w:rsidRDefault="00E44015" w:rsidP="00337B65">
            <w:pPr>
              <w:numPr>
                <w:ilvl w:val="0"/>
                <w:numId w:val="152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 до обозначенного места.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Разучить повороты на лыжах; повторить игровые упражнения с бегом и прыжками.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53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Повороты на лыжах вправо и влево; ходьба по лыж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 скользящим шагом.</w:t>
            </w:r>
          </w:p>
          <w:p w:rsidR="00E44015" w:rsidRPr="0001237A" w:rsidRDefault="00E44015" w:rsidP="00337B65">
            <w:pPr>
              <w:numPr>
                <w:ilvl w:val="0"/>
                <w:numId w:val="153"/>
              </w:numPr>
              <w:tabs>
                <w:tab w:val="left" w:pos="317"/>
                <w:tab w:val="left" w:pos="46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«По местам»,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«С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горки».</w:t>
            </w:r>
          </w:p>
          <w:p w:rsidR="00E44015" w:rsidRPr="0001237A" w:rsidRDefault="00E44015" w:rsidP="00337B65">
            <w:pPr>
              <w:numPr>
                <w:ilvl w:val="0"/>
                <w:numId w:val="153"/>
              </w:numPr>
              <w:tabs>
                <w:tab w:val="left" w:pos="317"/>
                <w:tab w:val="left" w:pos="548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0491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ФЕВРАЛЬ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и беге врассыпную; в беге; в со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хранении устойчивого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сия при ходьбе на повышенной опоре; повторить упражнения в прыжках и забрасывании мяча в корзину.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54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ходьба и бег врассыпную; бег (продолжительность до 1 минуты) в умеренном темпе, с изменением направления; ходьба в колонне по одному.</w:t>
            </w:r>
          </w:p>
          <w:p w:rsidR="00E44015" w:rsidRPr="0001237A" w:rsidRDefault="00E44015" w:rsidP="00337B65">
            <w:pPr>
              <w:numPr>
                <w:ilvl w:val="0"/>
                <w:numId w:val="154"/>
              </w:numPr>
              <w:tabs>
                <w:tab w:val="left" w:pos="317"/>
                <w:tab w:val="left" w:pos="71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гимнастиче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ской палкой.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по гимнастической скамейке (ширина 20 см, высота 30 см), руки в стороны;</w:t>
            </w:r>
          </w:p>
          <w:p w:rsidR="00E44015" w:rsidRPr="0001237A" w:rsidRDefault="00E44015" w:rsidP="00337B65">
            <w:pPr>
              <w:numPr>
                <w:ilvl w:val="0"/>
                <w:numId w:val="155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бруски (6-8 шт., высота бруска до 10 см);</w:t>
            </w:r>
          </w:p>
          <w:p w:rsidR="00E44015" w:rsidRPr="0001237A" w:rsidRDefault="00E44015" w:rsidP="00337B65">
            <w:pPr>
              <w:numPr>
                <w:ilvl w:val="0"/>
                <w:numId w:val="155"/>
              </w:numPr>
              <w:tabs>
                <w:tab w:val="left" w:pos="175"/>
                <w:tab w:val="left" w:pos="634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бросание мячей в корзину (кольцо) с расстояния 2 м двумя руками из-за головы;</w:t>
            </w:r>
          </w:p>
          <w:p w:rsidR="00E44015" w:rsidRPr="0001237A" w:rsidRDefault="00E44015" w:rsidP="00337B65">
            <w:pPr>
              <w:numPr>
                <w:ilvl w:val="0"/>
                <w:numId w:val="155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«Охотники и зайцы».</w:t>
            </w:r>
          </w:p>
          <w:p w:rsidR="00E44015" w:rsidRPr="0001237A" w:rsidRDefault="00E44015" w:rsidP="00337B65">
            <w:pPr>
              <w:numPr>
                <w:ilvl w:val="1"/>
                <w:numId w:val="155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сохра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нении устойчивого равнове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сия при ходьбе на повышенной опоре; повторить упражнения в прыжках и забрасывании мяча в корзину.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56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бег по гимнастической скамейке;</w:t>
            </w:r>
          </w:p>
          <w:p w:rsidR="00E44015" w:rsidRPr="0001237A" w:rsidRDefault="00E44015" w:rsidP="00337B65">
            <w:pPr>
              <w:numPr>
                <w:ilvl w:val="0"/>
                <w:numId w:val="156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бруски правым и левым боком;</w:t>
            </w:r>
          </w:p>
          <w:p w:rsidR="00E44015" w:rsidRPr="0001237A" w:rsidRDefault="00E44015" w:rsidP="00337B65">
            <w:pPr>
              <w:numPr>
                <w:ilvl w:val="0"/>
                <w:numId w:val="156"/>
              </w:numPr>
              <w:tabs>
                <w:tab w:val="left" w:pos="175"/>
                <w:tab w:val="left" w:pos="61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забрасывание мяча в корзину двумя руками от груди (баскетбольный вариант).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по лыж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 скользящим шагом,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повороты на лыжах, иг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ровые упражнения с шайбой, скольжение по ледяной дорож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ке.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57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Катание друг друга на санках. Повороты впра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 и влево на лыжах; упражнение «Пружинка»; ходьба по лыжне на расстояние до 100 м.</w:t>
            </w:r>
          </w:p>
          <w:p w:rsidR="00E44015" w:rsidRPr="0001237A" w:rsidRDefault="00E44015" w:rsidP="00337B65">
            <w:pPr>
              <w:numPr>
                <w:ilvl w:val="0"/>
                <w:numId w:val="157"/>
              </w:numPr>
              <w:tabs>
                <w:tab w:val="left" w:pos="317"/>
                <w:tab w:val="left" w:pos="73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«Точный пас», «По до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рожке».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«Мороз Красный нос».</w:t>
            </w:r>
          </w:p>
          <w:p w:rsidR="00E44015" w:rsidRPr="0001237A" w:rsidRDefault="00E44015" w:rsidP="00337B65">
            <w:pPr>
              <w:numPr>
                <w:ilvl w:val="0"/>
                <w:numId w:val="157"/>
              </w:numPr>
              <w:tabs>
                <w:tab w:val="left" w:pos="317"/>
                <w:tab w:val="left" w:pos="793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среднем темпе между ледяными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стройками.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по кругу, взявшись за руки; ходьбу и бег врассыпную; закреплять навык энергичного отталкива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и приземления на полусог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нутые ноги в прыжках;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лазанье под дугу и отби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вании мяча о землю.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58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по кругу, взявшись за руки; ходьба и бег врассыпную с остановкой по сигналу.</w:t>
            </w:r>
          </w:p>
          <w:p w:rsidR="00E44015" w:rsidRPr="0001237A" w:rsidRDefault="00E44015" w:rsidP="00337B65">
            <w:pPr>
              <w:numPr>
                <w:ilvl w:val="0"/>
                <w:numId w:val="158"/>
              </w:numPr>
              <w:tabs>
                <w:tab w:val="left" w:pos="317"/>
                <w:tab w:val="left" w:pos="70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большим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чом.</w:t>
            </w:r>
          </w:p>
          <w:p w:rsidR="00E44015" w:rsidRPr="0001237A" w:rsidRDefault="00E44015" w:rsidP="00337B65">
            <w:pPr>
              <w:spacing w:after="0" w:line="240" w:lineRule="exact"/>
              <w:rPr>
                <w:rFonts w:ascii="Times New Roman" w:hAnsi="Times New Roman"/>
                <w:b/>
                <w:i/>
                <w:iCs/>
                <w:sz w:val="20"/>
                <w:szCs w:val="20"/>
                <w:shd w:val="clear" w:color="auto" w:fill="FFFFFF"/>
                <w:lang w:eastAsia="ru-RU"/>
              </w:rPr>
            </w:pPr>
            <w:r w:rsidRPr="0001237A">
              <w:rPr>
                <w:rFonts w:ascii="Times New Roman" w:hAnsi="Times New Roman"/>
                <w:b/>
                <w:i/>
                <w:iCs/>
                <w:sz w:val="20"/>
                <w:szCs w:val="20"/>
                <w:shd w:val="clear" w:color="auto" w:fill="FFFFFF"/>
                <w:lang w:eastAsia="ru-RU"/>
              </w:rPr>
              <w:t xml:space="preserve">Основные виды движений: </w:t>
            </w:r>
          </w:p>
          <w:p w:rsidR="00E44015" w:rsidRPr="0001237A" w:rsidRDefault="00E44015" w:rsidP="00337B65">
            <w:pPr>
              <w:spacing w:after="0" w:line="24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прыжки в длину с места (расстояние 50 см); •отбивание мяча о пол одной рукой, продвигаясь впе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 шагом (расстояние 6 м);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•  лазанье —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дугу (высота 40 см), не каса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ясь руками пола, в группировке.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оставайся на полу».</w:t>
            </w:r>
          </w:p>
          <w:p w:rsidR="00E44015" w:rsidRPr="0001237A" w:rsidRDefault="00E44015" w:rsidP="00337B65">
            <w:pPr>
              <w:numPr>
                <w:ilvl w:val="0"/>
                <w:numId w:val="158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прыжки;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ползании на четверень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ках, в перебрасывании мяча.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59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 (расстояние 60 см);</w:t>
            </w:r>
          </w:p>
          <w:p w:rsidR="00E44015" w:rsidRPr="0001237A" w:rsidRDefault="00E44015" w:rsidP="00337B65">
            <w:pPr>
              <w:numPr>
                <w:ilvl w:val="0"/>
                <w:numId w:val="159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между набивными мячами;</w:t>
            </w:r>
          </w:p>
          <w:p w:rsidR="00E44015" w:rsidRPr="0001237A" w:rsidRDefault="00E44015" w:rsidP="00337B65">
            <w:pPr>
              <w:numPr>
                <w:ilvl w:val="0"/>
                <w:numId w:val="159"/>
              </w:numPr>
              <w:tabs>
                <w:tab w:val="left" w:pos="175"/>
                <w:tab w:val="left" w:pos="690"/>
              </w:tabs>
              <w:spacing w:after="0" w:line="230" w:lineRule="exact"/>
              <w:ind w:left="3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малого мяча одной рукой и ловля его пос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ле отскока о пол двумя руками в шеренгах (расстояние 2 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на лы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жах, метании снежков на даль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ность; повторить игровые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ражнения с бегом и прыжками.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60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Выполнение на лыжах приставных шагов впра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 и влево; повороты направо и налево; ходьба по лыжне скользящим шагом.</w:t>
            </w:r>
          </w:p>
          <w:p w:rsidR="00E44015" w:rsidRPr="0001237A" w:rsidRDefault="00E44015" w:rsidP="00337B65">
            <w:pPr>
              <w:numPr>
                <w:ilvl w:val="0"/>
                <w:numId w:val="160"/>
              </w:numPr>
              <w:tabs>
                <w:tab w:val="left" w:pos="317"/>
                <w:tab w:val="left" w:pos="771"/>
              </w:tabs>
              <w:spacing w:after="0" w:line="230" w:lineRule="exact"/>
              <w:ind w:left="3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«Кто дальше», «Кто бы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стрее».</w:t>
            </w:r>
          </w:p>
          <w:p w:rsidR="00E44015" w:rsidRPr="0001237A" w:rsidRDefault="00E44015" w:rsidP="00337B65">
            <w:pPr>
              <w:numPr>
                <w:ilvl w:val="0"/>
                <w:numId w:val="160"/>
              </w:numPr>
              <w:tabs>
                <w:tab w:val="left" w:pos="317"/>
                <w:tab w:val="left" w:pos="559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«Найди следы зайцев».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и беге между предметами; разу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чить метание в вертикальную цель; упражнять в лазанье под палку и перешагивании через нее.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61"/>
              </w:numPr>
              <w:tabs>
                <w:tab w:val="left" w:pos="317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между предметами (скамейками).</w:t>
            </w:r>
          </w:p>
          <w:p w:rsidR="00E44015" w:rsidRPr="0001237A" w:rsidRDefault="00E44015" w:rsidP="00337B65">
            <w:pPr>
              <w:numPr>
                <w:ilvl w:val="0"/>
                <w:numId w:val="161"/>
              </w:numPr>
              <w:tabs>
                <w:tab w:val="left" w:pos="317"/>
                <w:tab w:val="left" w:pos="762"/>
              </w:tabs>
              <w:spacing w:after="0" w:line="230" w:lineRule="exact"/>
              <w:ind w:left="3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на гимнастиче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ской скамейке.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337B65">
            <w:pPr>
              <w:numPr>
                <w:ilvl w:val="0"/>
                <w:numId w:val="162"/>
              </w:numPr>
              <w:tabs>
                <w:tab w:val="left" w:pos="175"/>
              </w:tabs>
              <w:spacing w:after="0" w:line="230" w:lineRule="exact"/>
              <w:ind w:left="3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вертикальную цель правой и 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вой рукой (от плеча) с расстояния 2,5 м;</w:t>
            </w:r>
          </w:p>
          <w:p w:rsidR="00E44015" w:rsidRPr="0001237A" w:rsidRDefault="00E44015" w:rsidP="00337B65">
            <w:pPr>
              <w:numPr>
                <w:ilvl w:val="0"/>
                <w:numId w:val="162"/>
              </w:numPr>
              <w:tabs>
                <w:tab w:val="left" w:pos="175"/>
                <w:tab w:val="left" w:pos="410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 палку (шнур) (высота 40 см);</w:t>
            </w:r>
          </w:p>
          <w:p w:rsidR="00E44015" w:rsidRPr="0001237A" w:rsidRDefault="00E44015" w:rsidP="00337B65">
            <w:pPr>
              <w:numPr>
                <w:ilvl w:val="0"/>
                <w:numId w:val="162"/>
              </w:numPr>
              <w:tabs>
                <w:tab w:val="left" w:pos="175"/>
                <w:tab w:val="left" w:pos="445"/>
              </w:tabs>
              <w:spacing w:after="0" w:line="230" w:lineRule="exact"/>
              <w:ind w:left="3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перешагивание через шнур (высота 40 см). Подвижная игра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«Мышеловка».</w:t>
            </w:r>
          </w:p>
          <w:p w:rsidR="00E44015" w:rsidRPr="0001237A" w:rsidRDefault="00E44015" w:rsidP="00337B65">
            <w:pPr>
              <w:numPr>
                <w:ilvl w:val="1"/>
                <w:numId w:val="162"/>
              </w:numPr>
              <w:tabs>
                <w:tab w:val="left" w:pos="317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Разучить метание в верти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кальную цель; упражнять в 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зании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погимнастической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 на четвереньках; в ходьбе на носках между предметами, в прыжках.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63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вертикальную цель правой и 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вой рукой с расстояния 3 м;</w:t>
            </w:r>
          </w:p>
          <w:p w:rsidR="00E44015" w:rsidRPr="0001237A" w:rsidRDefault="00E44015" w:rsidP="00337B65">
            <w:pPr>
              <w:numPr>
                <w:ilvl w:val="0"/>
                <w:numId w:val="163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четверень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с мешочком на спине («Проползи — не урони»);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ходьба на носках между кеглями, поставленными в один ряд (расстояние между кеглями 30 см). Прыжки на двух ногах через шнуры (расстояние между шнурами 50 см).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игровые упражне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с бегом и прыжками, мета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снежков в цель и на даль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ность.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64"/>
              </w:numPr>
              <w:tabs>
                <w:tab w:val="left" w:pos="317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по кругу, взявшись за руки. По команде ускорение движения и переход на бег. Ходьба и бег в дру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гую сторону.</w:t>
            </w:r>
          </w:p>
          <w:p w:rsidR="00E44015" w:rsidRPr="0001237A" w:rsidRDefault="00E44015" w:rsidP="00337B65">
            <w:pPr>
              <w:numPr>
                <w:ilvl w:val="0"/>
                <w:numId w:val="164"/>
              </w:numPr>
              <w:tabs>
                <w:tab w:val="left" w:pos="317"/>
                <w:tab w:val="left" w:pos="564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«Точно в круг», «Кто дальше».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».</w:t>
            </w:r>
          </w:p>
          <w:p w:rsidR="00E44015" w:rsidRPr="0001237A" w:rsidRDefault="00E44015" w:rsidP="00337B65">
            <w:pPr>
              <w:numPr>
                <w:ilvl w:val="0"/>
                <w:numId w:val="164"/>
              </w:numPr>
              <w:tabs>
                <w:tab w:val="left" w:pos="317"/>
                <w:tab w:val="left" w:pos="593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за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самым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ловким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ловишкой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непрерывном беге; в лазанье на гимнастиче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скую стенку, не пропуская реек; упражнять в сохранении равно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весия при ходьбе на повышен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опоре; повторить задания в прыжках и с мячом.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65"/>
              </w:numPr>
              <w:tabs>
                <w:tab w:val="left" w:pos="317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бег в среднем темпе (продолжительность до 1 минуты) с изменением направле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движения;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165"/>
              </w:numPr>
              <w:tabs>
                <w:tab w:val="left" w:pos="317"/>
                <w:tab w:val="left" w:pos="502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часть.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лазанье на гимнастическую стенку разноименным способом и передвижение по четвертой рейке; спуск вниз, не пропуская реек;</w:t>
            </w:r>
          </w:p>
          <w:p w:rsidR="00E44015" w:rsidRPr="0001237A" w:rsidRDefault="00E44015" w:rsidP="00337B65">
            <w:pPr>
              <w:numPr>
                <w:ilvl w:val="0"/>
                <w:numId w:val="166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на пояс (или за голову), приставляя пятку одной ноги к носку другой;</w:t>
            </w:r>
          </w:p>
          <w:p w:rsidR="00E44015" w:rsidRPr="0001237A" w:rsidRDefault="00E44015" w:rsidP="00337B65">
            <w:pPr>
              <w:numPr>
                <w:ilvl w:val="0"/>
                <w:numId w:val="166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с ноги на ногу, продвигаясь вперед (дистан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ция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6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м);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отбивание мяча в ходьбе (баскетбольный вариант) (дистанция 8 м).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«Гуси-лебеди».</w:t>
            </w:r>
          </w:p>
          <w:p w:rsidR="00E44015" w:rsidRPr="0001237A" w:rsidRDefault="00E44015" w:rsidP="00337B65">
            <w:pPr>
              <w:numPr>
                <w:ilvl w:val="1"/>
                <w:numId w:val="166"/>
              </w:numPr>
              <w:tabs>
                <w:tab w:val="left" w:pos="317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лазанье на гим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настическую стенку, в ходьбе по гимнастической скамейке, в прыжках, бросании мяча вверх.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67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лазанье на гимнастическую стенку одноименным спо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собом и спуск вниз, не пропуская реек;</w:t>
            </w:r>
          </w:p>
          <w:p w:rsidR="00E44015" w:rsidRPr="0001237A" w:rsidRDefault="00E44015" w:rsidP="00337B65">
            <w:pPr>
              <w:numPr>
                <w:ilvl w:val="0"/>
                <w:numId w:val="167"/>
              </w:numPr>
              <w:tabs>
                <w:tab w:val="left" w:pos="175"/>
                <w:tab w:val="left" w:pos="37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скамейке, руки за головой;</w:t>
            </w:r>
          </w:p>
          <w:p w:rsidR="00E44015" w:rsidRPr="0001237A" w:rsidRDefault="00E44015" w:rsidP="00337B65">
            <w:pPr>
              <w:numPr>
                <w:ilvl w:val="0"/>
                <w:numId w:val="167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с ноги на ногу между предметами, поставлен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ными в ряд (дистанция 4 м);</w:t>
            </w:r>
          </w:p>
          <w:p w:rsidR="00E44015" w:rsidRPr="0001237A" w:rsidRDefault="00E44015" w:rsidP="00337B65">
            <w:pPr>
              <w:numPr>
                <w:ilvl w:val="0"/>
                <w:numId w:val="167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бросание мяча (малый диаметр) вверх и ловля его 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рукой (правой и левой).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выпол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заданий.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68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с выполнением заданий по команде (по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прыгать на двух ногах, как зайцы и т. д.).</w:t>
            </w:r>
          </w:p>
          <w:p w:rsidR="00E44015" w:rsidRPr="0001237A" w:rsidRDefault="00E44015" w:rsidP="00337B65">
            <w:pPr>
              <w:numPr>
                <w:ilvl w:val="0"/>
                <w:numId w:val="168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«Гонки санок», «Не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падись», «По мостику».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-перебежки».</w:t>
            </w:r>
          </w:p>
          <w:p w:rsidR="00E44015" w:rsidRPr="0001237A" w:rsidRDefault="00E44015" w:rsidP="00337B65">
            <w:pPr>
              <w:numPr>
                <w:ilvl w:val="0"/>
                <w:numId w:val="168"/>
              </w:numPr>
              <w:tabs>
                <w:tab w:val="left" w:pos="317"/>
                <w:tab w:val="left" w:pos="548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по выбору детей.</w:t>
            </w:r>
          </w:p>
        </w:tc>
      </w:tr>
      <w:tr w:rsidR="00E44015" w:rsidRPr="00F501AB" w:rsidTr="00337B65">
        <w:trPr>
          <w:jc w:val="center"/>
        </w:trPr>
        <w:tc>
          <w:tcPr>
            <w:tcW w:w="10491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МАРТ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колон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по одному, с поворотом в другую сторону по сигна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лу; разучить ходьбу по канату (шнуру) с мешочком на голо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ве; упражнять в прыжках и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ребрасывании мяча, развивая ловкость и глазомер.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69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выпол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нить поворот; бег с поворотом;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169"/>
              </w:numPr>
              <w:tabs>
                <w:tab w:val="left" w:pos="317"/>
                <w:tab w:val="left" w:pos="73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малым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чом.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70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канату боком приставным ша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гом с мешочком на голове, руки на пояс;</w:t>
            </w:r>
          </w:p>
          <w:p w:rsidR="00E44015" w:rsidRPr="0001237A" w:rsidRDefault="00E44015" w:rsidP="00337B65">
            <w:pPr>
              <w:numPr>
                <w:ilvl w:val="0"/>
                <w:numId w:val="170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из обруча в обруч (расстояние между обруча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 40 см);</w:t>
            </w:r>
          </w:p>
          <w:p w:rsidR="00E44015" w:rsidRPr="0001237A" w:rsidRDefault="00E44015" w:rsidP="00337B65">
            <w:pPr>
              <w:numPr>
                <w:ilvl w:val="0"/>
                <w:numId w:val="170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мяча друг другу и ловля его после от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скока от пола посредине между шеренгами.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«Пожарные на учении».</w:t>
            </w:r>
          </w:p>
          <w:p w:rsidR="00E44015" w:rsidRPr="0001237A" w:rsidRDefault="00E44015" w:rsidP="00337B65">
            <w:pPr>
              <w:numPr>
                <w:ilvl w:val="1"/>
                <w:numId w:val="170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Эстафета с большим мячом «Мяч водящему».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Разучить ходьбу по канату (шнуру) с мешочком на голове; упражнять в прыжках и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брасывании мяча.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71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канату боком приставным ша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гом с мешочком на голове, руки на пояс;</w:t>
            </w:r>
          </w:p>
          <w:p w:rsidR="00E44015" w:rsidRPr="0001237A" w:rsidRDefault="00E44015" w:rsidP="00337B65">
            <w:pPr>
              <w:numPr>
                <w:ilvl w:val="0"/>
                <w:numId w:val="171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набивные мячи (5—6 шт.), положенные в ряд;</w:t>
            </w:r>
          </w:p>
          <w:p w:rsidR="00E44015" w:rsidRPr="0001237A" w:rsidRDefault="00E44015" w:rsidP="00337B65">
            <w:pPr>
              <w:numPr>
                <w:ilvl w:val="0"/>
                <w:numId w:val="171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перебрасывание мяча друг другу и ловля его с хлопком в ладоши после отскока о пол.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игровые упражне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с бегом; упражнять в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брасывании шайбы друг другу, развивая ловкость и глазомер.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72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Непрерывный бег (продолжительность до 1 ми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нуты) между ледяными постройками, переход на ходьбу.</w:t>
            </w:r>
          </w:p>
          <w:p w:rsidR="00E44015" w:rsidRPr="0001237A" w:rsidRDefault="00E44015" w:rsidP="00337B65">
            <w:pPr>
              <w:numPr>
                <w:ilvl w:val="0"/>
                <w:numId w:val="172"/>
              </w:numPr>
              <w:tabs>
                <w:tab w:val="left" w:pos="317"/>
                <w:tab w:val="left" w:pos="69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«Пас точно на клюшку», «Проведи — не задень».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«Горелки».</w:t>
            </w:r>
          </w:p>
          <w:p w:rsidR="00E44015" w:rsidRPr="0001237A" w:rsidRDefault="00E44015" w:rsidP="00337B65">
            <w:pPr>
              <w:numPr>
                <w:ilvl w:val="0"/>
                <w:numId w:val="172"/>
              </w:numPr>
              <w:tabs>
                <w:tab w:val="left" w:pos="317"/>
                <w:tab w:val="left" w:pos="82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построение в круг.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Игра малой подвижности «Летает — не летает».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по кругу с изменением направле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движения и врассыпную; разучить прыжок в высоту с разбега; упражнять в метании мешочков в цель, в ползании между предметами.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73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по кругу с изменением направле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движения по команде; ходьба и бег врассыпную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кубиками.</w:t>
            </w:r>
          </w:p>
          <w:p w:rsidR="00E44015" w:rsidRPr="0001237A" w:rsidRDefault="00E44015" w:rsidP="00337B65">
            <w:pPr>
              <w:numPr>
                <w:ilvl w:val="0"/>
                <w:numId w:val="173"/>
              </w:numPr>
              <w:tabs>
                <w:tab w:val="left" w:pos="317"/>
                <w:tab w:val="left" w:pos="46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74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высоту с разбега с приземлением на мат;</w:t>
            </w:r>
          </w:p>
          <w:p w:rsidR="00E44015" w:rsidRPr="0001237A" w:rsidRDefault="00E44015" w:rsidP="00337B65">
            <w:pPr>
              <w:numPr>
                <w:ilvl w:val="0"/>
                <w:numId w:val="174"/>
              </w:numPr>
              <w:tabs>
                <w:tab w:val="left" w:pos="175"/>
                <w:tab w:val="left" w:pos="62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вертикальную цель правой и 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вой рукой, способом от плеча;</w:t>
            </w:r>
          </w:p>
          <w:p w:rsidR="00E44015" w:rsidRPr="0001237A" w:rsidRDefault="00E44015" w:rsidP="00337B65">
            <w:pPr>
              <w:numPr>
                <w:ilvl w:val="0"/>
                <w:numId w:val="174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между предметами.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«Медведи и пчелы».</w:t>
            </w:r>
          </w:p>
          <w:p w:rsidR="00E44015" w:rsidRPr="0001237A" w:rsidRDefault="00E44015" w:rsidP="00337B65">
            <w:pPr>
              <w:numPr>
                <w:ilvl w:val="1"/>
                <w:numId w:val="174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колонной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прыжок в высоту с разбега; упражнять в метании мешочков в цель, в ползании на четвереньках.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75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высоту с разбега;</w:t>
            </w:r>
          </w:p>
          <w:p w:rsidR="00E44015" w:rsidRPr="0001237A" w:rsidRDefault="00E44015" w:rsidP="00337B65">
            <w:pPr>
              <w:numPr>
                <w:ilvl w:val="0"/>
                <w:numId w:val="175"/>
              </w:numPr>
              <w:tabs>
                <w:tab w:val="left" w:pos="175"/>
                <w:tab w:val="left" w:pos="665"/>
              </w:tabs>
              <w:spacing w:after="0" w:line="230" w:lineRule="exact"/>
              <w:ind w:left="30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вертикальную цель (расстояние до цели 3 м);</w:t>
            </w:r>
          </w:p>
          <w:p w:rsidR="00E44015" w:rsidRPr="0001237A" w:rsidRDefault="00E44015" w:rsidP="00337B65">
            <w:pPr>
              <w:numPr>
                <w:ilvl w:val="0"/>
                <w:numId w:val="175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ползание на четвереньках по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прямой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(дистанция 5 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бег в чередовании с ходьбой, игровые упражнения с мячом и прыжками.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76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переход на бег (продолжительность до 30 секунд), переход на ходьбу (20 секунд), бег (продолжительность до 40 секунд).</w:t>
            </w:r>
          </w:p>
          <w:p w:rsidR="00E44015" w:rsidRPr="0001237A" w:rsidRDefault="00E44015" w:rsidP="00337B65">
            <w:pPr>
              <w:numPr>
                <w:ilvl w:val="0"/>
                <w:numId w:val="176"/>
              </w:numPr>
              <w:tabs>
                <w:tab w:val="left" w:pos="317"/>
                <w:tab w:val="left" w:pos="770"/>
              </w:tabs>
              <w:spacing w:after="0" w:line="230" w:lineRule="exact"/>
              <w:ind w:left="30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«Ловкие ребята», «Кто быстрее» (эстафета с прыжками).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«Карусель».</w:t>
            </w:r>
          </w:p>
          <w:p w:rsidR="00E44015" w:rsidRPr="0001237A" w:rsidRDefault="00E44015" w:rsidP="00337B65">
            <w:pPr>
              <w:numPr>
                <w:ilvl w:val="0"/>
                <w:numId w:val="176"/>
              </w:numPr>
              <w:tabs>
                <w:tab w:val="left" w:pos="317"/>
                <w:tab w:val="left" w:pos="583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со сме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темпа движения; упраж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ползании по гимнасти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ческой скамейке, в равновесии и прыжках.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77"/>
              </w:numPr>
              <w:tabs>
                <w:tab w:val="left" w:pos="317"/>
              </w:tabs>
              <w:spacing w:after="0" w:line="230" w:lineRule="exact"/>
              <w:ind w:left="60" w:firstLine="24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со сменой темпа движения: на частые удары в бубен короткие, семенящие шаги, на редкие уда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ры — широкие шаги; ходьба и бег врассыпную.</w:t>
            </w:r>
          </w:p>
          <w:p w:rsidR="00E44015" w:rsidRPr="0001237A" w:rsidRDefault="00E44015" w:rsidP="00337B65">
            <w:pPr>
              <w:numPr>
                <w:ilvl w:val="0"/>
                <w:numId w:val="177"/>
              </w:numPr>
              <w:tabs>
                <w:tab w:val="left" w:pos="317"/>
                <w:tab w:val="left" w:pos="506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кубиком.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78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лазанье по гимнастической скамейке с опорой на ла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дони и ступни;</w:t>
            </w:r>
          </w:p>
          <w:p w:rsidR="00E44015" w:rsidRPr="0001237A" w:rsidRDefault="00E44015" w:rsidP="00337B65">
            <w:pPr>
              <w:numPr>
                <w:ilvl w:val="0"/>
                <w:numId w:val="178"/>
              </w:numPr>
              <w:tabs>
                <w:tab w:val="left" w:pos="175"/>
              </w:tabs>
              <w:spacing w:after="0" w:line="230" w:lineRule="exact"/>
              <w:ind w:left="60" w:firstLine="24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шагом, на середине присесть, встать и пройти дальше;</w:t>
            </w:r>
          </w:p>
          <w:p w:rsidR="00E44015" w:rsidRPr="0001237A" w:rsidRDefault="00E44015" w:rsidP="00337B65">
            <w:pPr>
              <w:numPr>
                <w:ilvl w:val="0"/>
                <w:numId w:val="178"/>
              </w:numPr>
              <w:tabs>
                <w:tab w:val="left" w:pos="175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вправо и влево через шнур, продвигаясь впе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 (дистанция 3 м).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«Стоп».</w:t>
            </w:r>
          </w:p>
          <w:p w:rsidR="00E44015" w:rsidRPr="0001237A" w:rsidRDefault="00E44015" w:rsidP="00337B65">
            <w:pPr>
              <w:numPr>
                <w:ilvl w:val="1"/>
                <w:numId w:val="178"/>
              </w:numPr>
              <w:tabs>
                <w:tab w:val="left" w:pos="317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ползании по гимнастической скамейке, в равновесии и прыжках.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79"/>
              </w:numPr>
              <w:tabs>
                <w:tab w:val="left" w:pos="175"/>
              </w:tabs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четвереньках;</w:t>
            </w:r>
          </w:p>
          <w:p w:rsidR="00E44015" w:rsidRPr="0001237A" w:rsidRDefault="00E44015" w:rsidP="00337B65">
            <w:pPr>
              <w:numPr>
                <w:ilvl w:val="0"/>
                <w:numId w:val="179"/>
              </w:numPr>
              <w:tabs>
                <w:tab w:val="left" w:pos="175"/>
              </w:tabs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на середине медленно повернуться кругом и пройти дальше;</w:t>
            </w:r>
          </w:p>
          <w:p w:rsidR="00E44015" w:rsidRPr="0001237A" w:rsidRDefault="00E44015" w:rsidP="00337B65">
            <w:pPr>
              <w:numPr>
                <w:ilvl w:val="0"/>
                <w:numId w:val="179"/>
              </w:numPr>
              <w:tabs>
                <w:tab w:val="left" w:pos="175"/>
              </w:tabs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из обруча в обруч на двух ногах, на правой и левой ноге.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беге и ходьбе в чередовании;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игровые упражнения в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новесии, прыжках и с мячом.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80"/>
              </w:numPr>
              <w:tabs>
                <w:tab w:val="left" w:pos="317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(дистанция 10 м), переход на бег (дистанция 10 м), и так в чередовании 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сколько раз подряд.</w:t>
            </w:r>
          </w:p>
          <w:p w:rsidR="00E44015" w:rsidRPr="0001237A" w:rsidRDefault="00E44015" w:rsidP="00337B65">
            <w:pPr>
              <w:numPr>
                <w:ilvl w:val="0"/>
                <w:numId w:val="180"/>
              </w:numPr>
              <w:tabs>
                <w:tab w:val="left" w:pos="317"/>
                <w:tab w:val="left" w:pos="521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«Канатоходец», «Удоч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ка» (упражнение в прыжках).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Эстафета с мячом «Быстро передай».</w:t>
            </w:r>
          </w:p>
          <w:p w:rsidR="00E44015" w:rsidRPr="0001237A" w:rsidRDefault="00E44015" w:rsidP="00337B65">
            <w:pPr>
              <w:numPr>
                <w:ilvl w:val="0"/>
                <w:numId w:val="180"/>
              </w:numPr>
              <w:tabs>
                <w:tab w:val="left" w:pos="317"/>
                <w:tab w:val="left" w:pos="588"/>
              </w:tabs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«Угадай по голосу».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 ходьбе с перест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роением в колонну по два в 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жении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; в метании в горизон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тальную цель; в лазанье и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81"/>
              </w:numPr>
              <w:tabs>
                <w:tab w:val="left" w:pos="317"/>
              </w:tabs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два (парами) и перестрое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обратно в колонну по одному; ходьба и бег врассып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ную.</w:t>
            </w:r>
          </w:p>
          <w:p w:rsidR="00E44015" w:rsidRPr="0001237A" w:rsidRDefault="00E44015" w:rsidP="00337B65">
            <w:pPr>
              <w:numPr>
                <w:ilvl w:val="0"/>
                <w:numId w:val="181"/>
              </w:numPr>
              <w:tabs>
                <w:tab w:val="left" w:pos="317"/>
                <w:tab w:val="left" w:pos="511"/>
              </w:tabs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под шнур боком, не касаясь его, 4-6 раз;</w:t>
            </w:r>
          </w:p>
          <w:p w:rsidR="00E44015" w:rsidRPr="0001237A" w:rsidRDefault="00E44015" w:rsidP="00337B65">
            <w:pPr>
              <w:numPr>
                <w:ilvl w:val="0"/>
                <w:numId w:val="182"/>
              </w:numPr>
              <w:tabs>
                <w:tab w:val="left" w:pos="175"/>
              </w:tabs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горизонтальную цель (расстояние до цели 3 м);</w:t>
            </w:r>
          </w:p>
          <w:p w:rsidR="00E44015" w:rsidRPr="0001237A" w:rsidRDefault="00E44015" w:rsidP="00337B65">
            <w:pPr>
              <w:numPr>
                <w:ilvl w:val="0"/>
                <w:numId w:val="182"/>
              </w:numPr>
              <w:tabs>
                <w:tab w:val="left" w:pos="175"/>
              </w:tabs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на носках между набивными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чами, руки за головой.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оставайся на полу».</w:t>
            </w:r>
          </w:p>
          <w:p w:rsidR="00E44015" w:rsidRPr="0001237A" w:rsidRDefault="00E44015" w:rsidP="00337B65">
            <w:pPr>
              <w:numPr>
                <w:ilvl w:val="1"/>
                <w:numId w:val="182"/>
              </w:numPr>
              <w:tabs>
                <w:tab w:val="left" w:pos="317"/>
              </w:tabs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метании 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шочков в горизонтальную цель; в ползании на четвереньках, в равновесии.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83"/>
              </w:numPr>
              <w:tabs>
                <w:tab w:val="left" w:pos="175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горизонтальную цель с расстоя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3 м, способом от плеча;</w:t>
            </w:r>
          </w:p>
          <w:p w:rsidR="00E44015" w:rsidRPr="0001237A" w:rsidRDefault="00E44015" w:rsidP="00D61946">
            <w:pPr>
              <w:numPr>
                <w:ilvl w:val="0"/>
                <w:numId w:val="183"/>
              </w:numPr>
              <w:tabs>
                <w:tab w:val="left" w:pos="175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с опорой на ладони и колени между предметами;</w:t>
            </w:r>
          </w:p>
          <w:p w:rsidR="00E44015" w:rsidRPr="0001237A" w:rsidRDefault="00E44015" w:rsidP="00D61946">
            <w:pPr>
              <w:numPr>
                <w:ilvl w:val="0"/>
                <w:numId w:val="183"/>
              </w:numPr>
              <w:tabs>
                <w:tab w:val="left" w:pos="175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с перешагиванием через набив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ные мячи попеременно правой и левой ногой, руки про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извольно.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беге на ско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рость; разучить упражнение с прокатыванием мяча;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игровые задания с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84"/>
              </w:numPr>
              <w:tabs>
                <w:tab w:val="left" w:pos="317"/>
              </w:tabs>
              <w:spacing w:after="0" w:line="230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Бег в быстром темпе (дистанция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10 м).</w:t>
            </w:r>
          </w:p>
          <w:p w:rsidR="00E44015" w:rsidRPr="0001237A" w:rsidRDefault="00E44015" w:rsidP="00D61946">
            <w:pPr>
              <w:numPr>
                <w:ilvl w:val="0"/>
                <w:numId w:val="184"/>
              </w:numPr>
              <w:tabs>
                <w:tab w:val="left" w:pos="317"/>
                <w:tab w:val="left" w:pos="627"/>
              </w:tabs>
              <w:spacing w:after="0" w:line="230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«Прокати — сбей», «Про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беги — не задень».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«Удочка».</w:t>
            </w:r>
          </w:p>
          <w:p w:rsidR="00E44015" w:rsidRPr="0001237A" w:rsidRDefault="00E44015" w:rsidP="00D61946">
            <w:pPr>
              <w:numPr>
                <w:ilvl w:val="0"/>
                <w:numId w:val="184"/>
              </w:numPr>
              <w:tabs>
                <w:tab w:val="left" w:pos="317"/>
                <w:tab w:val="left" w:pos="623"/>
              </w:tabs>
              <w:spacing w:after="0" w:line="230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подвижности.</w:t>
            </w:r>
          </w:p>
        </w:tc>
      </w:tr>
      <w:tr w:rsidR="00E44015" w:rsidRPr="00F501AB" w:rsidTr="00337B65">
        <w:trPr>
          <w:jc w:val="center"/>
        </w:trPr>
        <w:tc>
          <w:tcPr>
            <w:tcW w:w="10491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АПРЕЛЬ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по кругу; упражнять в сохранении равновесия при ходьбе по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вышенной опоре; упражнять в прыжках и метании.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185"/>
              </w:numPr>
              <w:tabs>
                <w:tab w:val="left" w:pos="317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колонной по одному, ходьба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бег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по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кругу; ходьба с перешагиванием через шнуры поперемен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 одной и другой ногой (расстояние между шнурами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30— 40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см); бег врассыпную.</w:t>
            </w:r>
          </w:p>
          <w:p w:rsidR="00E44015" w:rsidRPr="0001237A" w:rsidRDefault="00E44015" w:rsidP="00D61946">
            <w:pPr>
              <w:numPr>
                <w:ilvl w:val="0"/>
                <w:numId w:val="185"/>
              </w:numPr>
              <w:tabs>
                <w:tab w:val="left" w:pos="317"/>
                <w:tab w:val="left" w:pos="651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гимнастиче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ской палкой.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Основн</w:t>
            </w: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86"/>
              </w:numPr>
              <w:tabs>
                <w:tab w:val="left" w:pos="175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руки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26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в стороны;</w:t>
            </w:r>
          </w:p>
          <w:p w:rsidR="00E44015" w:rsidRPr="0001237A" w:rsidRDefault="00E44015" w:rsidP="00D61946">
            <w:pPr>
              <w:numPr>
                <w:ilvl w:val="0"/>
                <w:numId w:val="186"/>
              </w:numPr>
              <w:tabs>
                <w:tab w:val="left" w:pos="175"/>
                <w:tab w:val="left" w:pos="560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бруски (расстояние между брусками 50 см);</w:t>
            </w:r>
          </w:p>
          <w:p w:rsidR="00E44015" w:rsidRPr="0001237A" w:rsidRDefault="00E44015" w:rsidP="00D61946">
            <w:pPr>
              <w:numPr>
                <w:ilvl w:val="0"/>
                <w:numId w:val="186"/>
              </w:numPr>
              <w:tabs>
                <w:tab w:val="left" w:pos="175"/>
                <w:tab w:val="left" w:pos="565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двумя руками из-за головы, стоя в ше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ренгах.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«Медведь и пчелы».</w:t>
            </w:r>
          </w:p>
          <w:p w:rsidR="00E44015" w:rsidRPr="0001237A" w:rsidRDefault="00E44015" w:rsidP="00D61946">
            <w:pPr>
              <w:numPr>
                <w:ilvl w:val="1"/>
                <w:numId w:val="186"/>
              </w:numPr>
              <w:tabs>
                <w:tab w:val="left" w:pos="317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равновесия при ходьбе по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вышенной опоре; упражнять в прыжках и бросании мяча вверх.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187"/>
              </w:numPr>
              <w:tabs>
                <w:tab w:val="left" w:pos="175"/>
              </w:tabs>
              <w:spacing w:after="0" w:line="230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 с передачей мяча на каждый шаг перед собой и за спиной (2-3 раз);</w:t>
            </w:r>
          </w:p>
          <w:p w:rsidR="00E44015" w:rsidRPr="0001237A" w:rsidRDefault="00E44015" w:rsidP="00D61946">
            <w:pPr>
              <w:numPr>
                <w:ilvl w:val="0"/>
                <w:numId w:val="187"/>
              </w:numPr>
              <w:tabs>
                <w:tab w:val="left" w:pos="175"/>
              </w:tabs>
              <w:spacing w:after="0" w:line="230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(дистанция 2 м), перепрыгива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через предмет, прыжки на двух ногах, перепрыгивание через предмет;</w:t>
            </w:r>
          </w:p>
          <w:p w:rsidR="00E44015" w:rsidRPr="0001237A" w:rsidRDefault="00E44015" w:rsidP="00D61946">
            <w:pPr>
              <w:numPr>
                <w:ilvl w:val="0"/>
                <w:numId w:val="187"/>
              </w:numPr>
              <w:tabs>
                <w:tab w:val="left" w:pos="175"/>
              </w:tabs>
              <w:spacing w:after="0" w:line="230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малого мяча вверх одной рукой и ловля его дву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мя руками.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чередовании ходьбы и бега; повторить игру с бегом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-перебежки», эстафету с большим мячом.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88"/>
              </w:numPr>
              <w:tabs>
                <w:tab w:val="left" w:pos="317"/>
              </w:tabs>
              <w:spacing w:after="0" w:line="230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чередовании: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10 м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— ходьба, Юм — бег; повторить несколько раз.</w:t>
            </w:r>
          </w:p>
          <w:p w:rsidR="00E44015" w:rsidRPr="0001237A" w:rsidRDefault="00E44015" w:rsidP="00337B65">
            <w:pPr>
              <w:numPr>
                <w:ilvl w:val="0"/>
                <w:numId w:val="188"/>
              </w:numPr>
              <w:tabs>
                <w:tab w:val="left" w:pos="317"/>
                <w:tab w:val="left" w:pos="651"/>
              </w:tabs>
              <w:spacing w:after="0" w:line="230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-перебежки», «Передача мяча в колонне».</w:t>
            </w:r>
          </w:p>
          <w:p w:rsidR="00E44015" w:rsidRPr="0001237A" w:rsidRDefault="00E44015" w:rsidP="00337B65">
            <w:pPr>
              <w:numPr>
                <w:ilvl w:val="0"/>
                <w:numId w:val="188"/>
              </w:numPr>
              <w:tabs>
                <w:tab w:val="left" w:pos="317"/>
                <w:tab w:val="left" w:pos="628"/>
              </w:tabs>
              <w:spacing w:after="0" w:line="230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меж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предметами; разучить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с короткой скакалкой;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ражнять в прокатывании обру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чей.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89"/>
              </w:numPr>
              <w:tabs>
                <w:tab w:val="left" w:pos="317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между предметами.</w:t>
            </w:r>
          </w:p>
          <w:p w:rsidR="00E44015" w:rsidRPr="0001237A" w:rsidRDefault="00E44015" w:rsidP="00337B65">
            <w:pPr>
              <w:numPr>
                <w:ilvl w:val="0"/>
                <w:numId w:val="189"/>
              </w:numPr>
              <w:tabs>
                <w:tab w:val="left" w:pos="317"/>
                <w:tab w:val="left" w:pos="704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</w:t>
            </w: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короткой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скакалкой.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90"/>
              </w:numPr>
              <w:tabs>
                <w:tab w:val="left" w:pos="175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короткую скакалку на месте, вращая ее вперед;</w:t>
            </w:r>
          </w:p>
          <w:p w:rsidR="00E44015" w:rsidRPr="0001237A" w:rsidRDefault="00E44015" w:rsidP="00337B65">
            <w:pPr>
              <w:numPr>
                <w:ilvl w:val="0"/>
                <w:numId w:val="190"/>
              </w:numPr>
              <w:tabs>
                <w:tab w:val="left" w:pos="175"/>
                <w:tab w:val="left" w:pos="460"/>
              </w:tabs>
              <w:spacing w:after="0" w:line="226" w:lineRule="exact"/>
              <w:ind w:firstLine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обручей друг другу, стоя в шеренгах;</w:t>
            </w:r>
          </w:p>
          <w:p w:rsidR="00E44015" w:rsidRPr="0001237A" w:rsidRDefault="00E44015" w:rsidP="00337B65">
            <w:pPr>
              <w:numPr>
                <w:ilvl w:val="0"/>
                <w:numId w:val="190"/>
              </w:numPr>
              <w:tabs>
                <w:tab w:val="left" w:pos="175"/>
                <w:tab w:val="left" w:pos="1168"/>
              </w:tabs>
              <w:spacing w:after="0" w:line="226" w:lineRule="exact"/>
              <w:ind w:left="3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прямо и боком. Подвижная игра «Стой».</w:t>
            </w:r>
          </w:p>
          <w:p w:rsidR="00E44015" w:rsidRPr="0001237A" w:rsidRDefault="00E44015" w:rsidP="00337B65">
            <w:pPr>
              <w:numPr>
                <w:ilvl w:val="1"/>
                <w:numId w:val="190"/>
              </w:numPr>
              <w:tabs>
                <w:tab w:val="left" w:pos="317"/>
              </w:tabs>
              <w:spacing w:after="0" w:line="226" w:lineRule="exact"/>
              <w:ind w:left="3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 Подвижная игра малой подвижности.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прыжки с корот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кой скакалкой; упражнять в прокатывании обручей,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-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зании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91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месте через короткую скакалку, продвига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ясь вперед (дистанция 8—10 м);</w:t>
            </w:r>
          </w:p>
          <w:p w:rsidR="00E44015" w:rsidRPr="0001237A" w:rsidRDefault="00E44015" w:rsidP="00337B65">
            <w:pPr>
              <w:numPr>
                <w:ilvl w:val="0"/>
                <w:numId w:val="191"/>
              </w:numPr>
              <w:tabs>
                <w:tab w:val="left" w:pos="175"/>
                <w:tab w:val="left" w:pos="33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обручей друг другу (расстояние 3 м);</w:t>
            </w:r>
          </w:p>
          <w:p w:rsidR="00E44015" w:rsidRPr="0001237A" w:rsidRDefault="00E44015" w:rsidP="00337B65">
            <w:pPr>
              <w:numPr>
                <w:ilvl w:val="0"/>
                <w:numId w:val="191"/>
              </w:numPr>
              <w:tabs>
                <w:tab w:val="left" w:pos="175"/>
                <w:tab w:val="left" w:pos="33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длитель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ном беге, развивая выносли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вость; в прокатывании обруча; повторить игровые упражнения с прыжками, с мячом.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92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Бег в умеренном темпе (продолжительность до 1,5 минуты), ходьба врассыпную между предметами.</w:t>
            </w:r>
          </w:p>
          <w:p w:rsidR="00E44015" w:rsidRPr="0001237A" w:rsidRDefault="00E44015" w:rsidP="00337B65">
            <w:pPr>
              <w:numPr>
                <w:ilvl w:val="0"/>
                <w:numId w:val="192"/>
              </w:numPr>
              <w:tabs>
                <w:tab w:val="left" w:pos="317"/>
                <w:tab w:val="left" w:pos="69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«Пройди — не задень», «Догони обруч», «Перебрось и поймай».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Эстафета с прыжками «Кто быстрее до флажка».</w:t>
            </w:r>
          </w:p>
          <w:p w:rsidR="00E44015" w:rsidRPr="0001237A" w:rsidRDefault="00E44015" w:rsidP="00337B65">
            <w:pPr>
              <w:numPr>
                <w:ilvl w:val="0"/>
                <w:numId w:val="192"/>
              </w:numPr>
              <w:tabs>
                <w:tab w:val="left" w:pos="317"/>
                <w:tab w:val="left" w:pos="50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«Кто ушел?».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лонной по одному с остановкой по команде;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повторить метание в вертикальную цель, развивая ловкость и глазомер; упражнять в ползании и сохранении устой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чивого равновесия.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93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выполнением за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даний по команде; ходьба и бег с перешагиванием через кубики (по одной 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стороне зала кубики разложены на 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стоянии 40 см один от другого, по другой — на расстоянии 70-80 см).</w:t>
            </w:r>
          </w:p>
          <w:p w:rsidR="00E44015" w:rsidRPr="0001237A" w:rsidRDefault="00E44015" w:rsidP="00337B65">
            <w:pPr>
              <w:numPr>
                <w:ilvl w:val="0"/>
                <w:numId w:val="193"/>
              </w:numPr>
              <w:tabs>
                <w:tab w:val="left" w:pos="317"/>
                <w:tab w:val="left" w:pos="69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малым мя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чом.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метание мешочков в вертикальную цель с расстояния 2,5 м одной рукой, способом от плеча;</w:t>
            </w:r>
          </w:p>
          <w:p w:rsidR="00E44015" w:rsidRPr="0001237A" w:rsidRDefault="00E44015" w:rsidP="00337B65">
            <w:pPr>
              <w:numPr>
                <w:ilvl w:val="0"/>
                <w:numId w:val="194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ползание по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прямой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, затем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переползание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через ска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мейку;</w:t>
            </w:r>
          </w:p>
          <w:p w:rsidR="00E44015" w:rsidRPr="0001237A" w:rsidRDefault="00E44015" w:rsidP="00337B65">
            <w:pPr>
              <w:numPr>
                <w:ilvl w:val="0"/>
                <w:numId w:val="194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скамейке, перешагивая че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рез предметы.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«Удочка».</w:t>
            </w:r>
          </w:p>
          <w:p w:rsidR="00E44015" w:rsidRPr="0001237A" w:rsidRDefault="00E44015" w:rsidP="00337B65">
            <w:pPr>
              <w:numPr>
                <w:ilvl w:val="1"/>
                <w:numId w:val="194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метание в верти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кальную цель, развивая лов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кость и глазомер; упражнять в ползании и сохранении устой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чивого равновесия.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95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вертикальную цель с расстояния 3 м (правой и левой рукой);</w:t>
            </w:r>
          </w:p>
          <w:p w:rsidR="00E44015" w:rsidRPr="0001237A" w:rsidRDefault="00E44015" w:rsidP="00337B65">
            <w:pPr>
              <w:numPr>
                <w:ilvl w:val="0"/>
                <w:numId w:val="195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скамейке, приставляя пятку одной ноги к носку другой, руки в стороны;</w:t>
            </w:r>
          </w:p>
          <w:p w:rsidR="00E44015" w:rsidRPr="0001237A" w:rsidRDefault="00E44015" w:rsidP="00337B65">
            <w:pPr>
              <w:numPr>
                <w:ilvl w:val="0"/>
                <w:numId w:val="195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ладонях и ступнях.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бег на скорость; игровые упражнения с мячом, прыжками и бегом.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96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Бег в быстром темпе (дистанция 10 м). Ходьба колонной по одному.</w:t>
            </w:r>
          </w:p>
          <w:p w:rsidR="00E44015" w:rsidRPr="0001237A" w:rsidRDefault="00E44015" w:rsidP="00337B65">
            <w:pPr>
              <w:numPr>
                <w:ilvl w:val="0"/>
                <w:numId w:val="196"/>
              </w:numPr>
              <w:tabs>
                <w:tab w:val="left" w:pos="317"/>
                <w:tab w:val="left" w:pos="681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«Кто быстрее», «Мяч в кругу».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«Карусель».</w:t>
            </w:r>
          </w:p>
          <w:p w:rsidR="00E44015" w:rsidRPr="0001237A" w:rsidRDefault="00E44015" w:rsidP="00337B65">
            <w:pPr>
              <w:numPr>
                <w:ilvl w:val="0"/>
                <w:numId w:val="196"/>
              </w:numPr>
              <w:tabs>
                <w:tab w:val="left" w:pos="317"/>
                <w:tab w:val="left" w:pos="50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между предметами; закреплять навыки лазанья на гимнасти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ческую стенку; упражнять в со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хранении равновесия и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197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колонной по одному между пред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метами.</w:t>
            </w:r>
          </w:p>
          <w:p w:rsidR="00E44015" w:rsidRPr="0001237A" w:rsidRDefault="00E44015" w:rsidP="00337B65">
            <w:pPr>
              <w:numPr>
                <w:ilvl w:val="0"/>
                <w:numId w:val="197"/>
              </w:numPr>
              <w:tabs>
                <w:tab w:val="left" w:pos="317"/>
                <w:tab w:val="left" w:pos="42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на гимнастическую стенку произвольным спо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собом и спуск вниз, не пропуская реек;</w:t>
            </w:r>
          </w:p>
          <w:p w:rsidR="00E44015" w:rsidRPr="0001237A" w:rsidRDefault="00E44015" w:rsidP="00337B65">
            <w:pPr>
              <w:numPr>
                <w:ilvl w:val="0"/>
                <w:numId w:val="198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короткую скакалку на месте и продвига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ясь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вперед (расстояние 8—10 м);</w:t>
            </w:r>
          </w:p>
          <w:p w:rsidR="00E44015" w:rsidRPr="0001237A" w:rsidRDefault="00E44015" w:rsidP="00337B65">
            <w:pPr>
              <w:numPr>
                <w:ilvl w:val="0"/>
                <w:numId w:val="198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канату боком приставным ша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гом, руки на пояс.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«Горелки».</w:t>
            </w:r>
          </w:p>
          <w:p w:rsidR="00E44015" w:rsidRPr="0001237A" w:rsidRDefault="00E44015" w:rsidP="00337B65">
            <w:pPr>
              <w:numPr>
                <w:ilvl w:val="1"/>
                <w:numId w:val="198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«Угадай, чей голо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сок?».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лазанье на гим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настическую стенку;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ках; ходьбе на носках.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199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лазанье на гимнастическую стенку произвольным спо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собом, ходьба по гимнастической рейке приставным ша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гом, спуск вниз, не пропуская реек;</w:t>
            </w:r>
          </w:p>
          <w:p w:rsidR="00E44015" w:rsidRPr="0001237A" w:rsidRDefault="00E44015" w:rsidP="00337B65">
            <w:pPr>
              <w:numPr>
                <w:ilvl w:val="0"/>
                <w:numId w:val="199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— перепрыгивание через шнур вправо и вле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во, продвигаясь вперед (расстояние 3—4 м);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на носках между набивными мячами, руки на пояс.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беге на ско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рость; повторить игровые уп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ражнения с мячом, в прыжках и равновесии.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200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Построение в колонну, ходьба и бег между пред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метами. Построение в 2-3 шеренги,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пробегание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отрезков (дистанция 20 м) на скорость.</w:t>
            </w:r>
          </w:p>
          <w:p w:rsidR="00E44015" w:rsidRPr="0001237A" w:rsidRDefault="00E44015" w:rsidP="00337B65">
            <w:pPr>
              <w:numPr>
                <w:ilvl w:val="0"/>
                <w:numId w:val="200"/>
              </w:numPr>
              <w:tabs>
                <w:tab w:val="left" w:pos="317"/>
                <w:tab w:val="left" w:pos="661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«Сбей кеглю», «Пробе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ги — не задень».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Игра «С кочки на кочку».</w:t>
            </w:r>
          </w:p>
          <w:p w:rsidR="00E44015" w:rsidRPr="0001237A" w:rsidRDefault="00E44015" w:rsidP="00337B65">
            <w:pPr>
              <w:numPr>
                <w:ilvl w:val="0"/>
                <w:numId w:val="200"/>
              </w:numPr>
              <w:tabs>
                <w:tab w:val="left" w:pos="317"/>
                <w:tab w:val="left" w:pos="48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колонной по одному между обручами.</w:t>
            </w:r>
          </w:p>
        </w:tc>
      </w:tr>
      <w:tr w:rsidR="00E44015" w:rsidRPr="00F501AB" w:rsidTr="00337B65">
        <w:trPr>
          <w:jc w:val="center"/>
        </w:trPr>
        <w:tc>
          <w:tcPr>
            <w:tcW w:w="10491" w:type="dxa"/>
            <w:gridSpan w:val="3"/>
            <w:shd w:val="clear" w:color="auto" w:fill="D9D9D9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4"/>
                <w:szCs w:val="20"/>
                <w:lang w:eastAsia="ru-RU"/>
              </w:rPr>
              <w:t>МАЙ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поворотом в другую сторону по команде; в сохранении равно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весия на повышенной опоре; повторить упражнения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и с мячом.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201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повер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нуться кругом и продолжать движение; ходьба и бег врас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сыпную.</w:t>
            </w:r>
          </w:p>
          <w:p w:rsidR="00E44015" w:rsidRPr="0001237A" w:rsidRDefault="00E44015" w:rsidP="00337B65">
            <w:pPr>
              <w:numPr>
                <w:ilvl w:val="0"/>
                <w:numId w:val="201"/>
              </w:numPr>
              <w:tabs>
                <w:tab w:val="left" w:pos="317"/>
                <w:tab w:val="left" w:pos="40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02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решагивая через набивные мячи, руки на пояс.</w:t>
            </w:r>
          </w:p>
          <w:p w:rsidR="00E44015" w:rsidRPr="0001237A" w:rsidRDefault="00E44015" w:rsidP="00337B65">
            <w:pPr>
              <w:numPr>
                <w:ilvl w:val="0"/>
                <w:numId w:val="202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продвигаясь вперед (дистанция 4 м) до флажка;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броски мяча (диаметр 8—10 см) о стену с расстояния 2 м одной рукой, ловля его двумя руками.</w:t>
            </w:r>
          </w:p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«Мышеловка».</w:t>
            </w:r>
          </w:p>
          <w:p w:rsidR="00E44015" w:rsidRPr="0001237A" w:rsidRDefault="00E44015" w:rsidP="00337B65">
            <w:pPr>
              <w:numPr>
                <w:ilvl w:val="1"/>
                <w:numId w:val="202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«Что изменилось?».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новесия на повышенной опоре; повторить упражнения в прыж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D61946">
            <w:pPr>
              <w:numPr>
                <w:ilvl w:val="0"/>
                <w:numId w:val="203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шагом, на середине присесть, встать и пройти дальше;</w:t>
            </w:r>
          </w:p>
          <w:p w:rsidR="00E44015" w:rsidRPr="0001237A" w:rsidRDefault="00E44015" w:rsidP="00D61946">
            <w:pPr>
              <w:numPr>
                <w:ilvl w:val="0"/>
                <w:numId w:val="203"/>
              </w:numPr>
              <w:tabs>
                <w:tab w:val="left" w:pos="17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попеременно на правой и левой ноге, продви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гаясь вперед (дистанция 5 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беге с высоким подниманием бедра; развивать ловкость и глазомер в упражне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ниях с мячом и воланом (бад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минтон).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204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Ходьба, высоко поднимая бедро, бег в среднем темпе (продолжительность до 1 минуты).</w:t>
            </w:r>
          </w:p>
          <w:p w:rsidR="00E44015" w:rsidRPr="0001237A" w:rsidRDefault="00E44015" w:rsidP="00D61946">
            <w:pPr>
              <w:numPr>
                <w:ilvl w:val="0"/>
                <w:numId w:val="204"/>
              </w:numPr>
              <w:tabs>
                <w:tab w:val="left" w:pos="317"/>
                <w:tab w:val="left" w:pos="64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«Проведи мяч», «Пас друг другу», «Отбей волан».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«Гуси-лебеди».</w:t>
            </w:r>
          </w:p>
          <w:p w:rsidR="00E44015" w:rsidRPr="0001237A" w:rsidRDefault="00E44015" w:rsidP="00D61946">
            <w:pPr>
              <w:numPr>
                <w:ilvl w:val="0"/>
                <w:numId w:val="204"/>
              </w:numPr>
              <w:tabs>
                <w:tab w:val="left" w:pos="317"/>
                <w:tab w:val="left" w:pos="488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в колонне по одному с пере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шагиванием через предметы; прыжках в длину с разбега; в перебрасывании мяча.</w:t>
            </w:r>
          </w:p>
        </w:tc>
        <w:tc>
          <w:tcPr>
            <w:tcW w:w="5704" w:type="dxa"/>
          </w:tcPr>
          <w:p w:rsidR="00E44015" w:rsidRPr="0001237A" w:rsidRDefault="00E44015" w:rsidP="00D61946">
            <w:pPr>
              <w:numPr>
                <w:ilvl w:val="0"/>
                <w:numId w:val="205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с перешагиванием через шнуры; бег с пе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решагиванием через шнуры; ходьба и бег врассыпную.</w:t>
            </w:r>
          </w:p>
          <w:p w:rsidR="00E44015" w:rsidRPr="0001237A" w:rsidRDefault="00E44015" w:rsidP="00D61946">
            <w:pPr>
              <w:numPr>
                <w:ilvl w:val="0"/>
                <w:numId w:val="205"/>
              </w:numPr>
              <w:tabs>
                <w:tab w:val="left" w:pos="317"/>
                <w:tab w:val="left" w:pos="40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флажками.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06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разбега;</w:t>
            </w:r>
          </w:p>
          <w:p w:rsidR="00E44015" w:rsidRPr="0001237A" w:rsidRDefault="00E44015" w:rsidP="00337B65">
            <w:pPr>
              <w:numPr>
                <w:ilvl w:val="0"/>
                <w:numId w:val="206"/>
              </w:numPr>
              <w:tabs>
                <w:tab w:val="left" w:pos="175"/>
                <w:tab w:val="left" w:pos="57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мяча (диаметр 20 см) друг другу двумя руками от груди;</w:t>
            </w:r>
          </w:p>
          <w:p w:rsidR="00E44015" w:rsidRPr="0001237A" w:rsidRDefault="00E44015" w:rsidP="00337B65">
            <w:pPr>
              <w:numPr>
                <w:ilvl w:val="0"/>
                <w:numId w:val="206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ползание по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прямой</w:t>
            </w:r>
            <w:proofErr w:type="gram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на ладонях и ступнях.</w:t>
            </w:r>
          </w:p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оставайся на полу».</w:t>
            </w:r>
          </w:p>
          <w:p w:rsidR="00E44015" w:rsidRPr="0001237A" w:rsidRDefault="00E44015" w:rsidP="00337B65">
            <w:pPr>
              <w:numPr>
                <w:ilvl w:val="1"/>
                <w:numId w:val="206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«Найди и промол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чи».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прыжках в длину с разбега; в забрасыва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мяча в корзину, в лазанье под дугу.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07"/>
              </w:numPr>
              <w:tabs>
                <w:tab w:val="left" w:pos="175"/>
              </w:tabs>
              <w:spacing w:after="0" w:line="23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разбега;</w:t>
            </w:r>
          </w:p>
          <w:p w:rsidR="00E44015" w:rsidRPr="0001237A" w:rsidRDefault="00E44015" w:rsidP="00337B65">
            <w:pPr>
              <w:numPr>
                <w:ilvl w:val="0"/>
                <w:numId w:val="207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забрасывание мяча в корзину (кольцо) с расстояния 1 м; </w:t>
            </w:r>
          </w:p>
          <w:p w:rsidR="00E44015" w:rsidRPr="0001237A" w:rsidRDefault="00E44015" w:rsidP="00337B65">
            <w:pPr>
              <w:numPr>
                <w:ilvl w:val="0"/>
                <w:numId w:val="207"/>
              </w:numPr>
              <w:tabs>
                <w:tab w:val="left" w:pos="17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лазанье под дугу (обруч).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выносливость в непрерывном беге; упражнять в прокатывании обручей, раз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вивая ловкость и глазомер; по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игровые упражнения с мячом.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208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Ходьба, переход на бег в умеренном темпе (продолжительность до 1,5 минуты); ходьба между пред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метами.</w:t>
            </w:r>
          </w:p>
          <w:p w:rsidR="00E44015" w:rsidRPr="0001237A" w:rsidRDefault="00E44015" w:rsidP="00337B65">
            <w:pPr>
              <w:numPr>
                <w:ilvl w:val="0"/>
                <w:numId w:val="208"/>
              </w:numPr>
              <w:tabs>
                <w:tab w:val="left" w:pos="317"/>
                <w:tab w:val="left" w:pos="72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«Прокати — не урони», «Кто быстрее», «Забрось в кольцо».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«Совушка».</w:t>
            </w:r>
          </w:p>
          <w:p w:rsidR="00E44015" w:rsidRPr="0001237A" w:rsidRDefault="00E44015" w:rsidP="00337B65">
            <w:pPr>
              <w:numPr>
                <w:ilvl w:val="0"/>
                <w:numId w:val="208"/>
              </w:numPr>
              <w:tabs>
                <w:tab w:val="left" w:pos="317"/>
                <w:tab w:val="left" w:pos="563"/>
              </w:tabs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ге между предметами колон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по одному и врассыпную; развивать ловкость и глазомер в упражнениях с мячом; повто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упражнения в равновесии и с обручем.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209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колонной по одному между предметами; ходьба и бег врассыпную между предметами.</w:t>
            </w:r>
          </w:p>
          <w:p w:rsidR="00E44015" w:rsidRPr="0001237A" w:rsidRDefault="00E44015" w:rsidP="00337B65">
            <w:pPr>
              <w:numPr>
                <w:ilvl w:val="0"/>
                <w:numId w:val="209"/>
              </w:numPr>
              <w:tabs>
                <w:tab w:val="left" w:pos="317"/>
                <w:tab w:val="left" w:pos="482"/>
              </w:tabs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мячом.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  <w:r w:rsidRPr="0001237A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 броски мяча о пол одной рукой и ловля его двумя ру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ками;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• лазанье — </w:t>
            </w:r>
            <w:proofErr w:type="spell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правым и левым боком в группировке;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• равновесие — ходьба по гимнастической скамейке бо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шагом, на середине присесть, встать и пройти дальше;</w:t>
            </w:r>
          </w:p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«Пожарные на учении».</w:t>
            </w:r>
          </w:p>
          <w:p w:rsidR="00E44015" w:rsidRPr="0001237A" w:rsidRDefault="00E44015" w:rsidP="00337B65">
            <w:pPr>
              <w:numPr>
                <w:ilvl w:val="0"/>
                <w:numId w:val="209"/>
              </w:numPr>
              <w:tabs>
                <w:tab w:val="left" w:pos="317"/>
              </w:tabs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ловкость и глазо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мер в упражнениях с мячом; повторить упражнения в рав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новесии и с обручем.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10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о пол и ловля его двумя руками; броски мяча вверх одной рукой и ловля его двумя руками;</w:t>
            </w:r>
          </w:p>
          <w:p w:rsidR="00E44015" w:rsidRPr="0001237A" w:rsidRDefault="00E44015" w:rsidP="00337B65">
            <w:pPr>
              <w:numPr>
                <w:ilvl w:val="0"/>
                <w:numId w:val="210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лазанье в обруч прямо и боком (один ребенок держит обруч, другой выполняет задание);</w:t>
            </w:r>
          </w:p>
          <w:p w:rsidR="00E44015" w:rsidRPr="0001237A" w:rsidRDefault="00E44015" w:rsidP="00337B65">
            <w:pPr>
              <w:numPr>
                <w:ilvl w:val="0"/>
                <w:numId w:val="210"/>
              </w:numPr>
              <w:tabs>
                <w:tab w:val="left" w:pos="175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 с мешочком на го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лове.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бег на скорость; игровые упражнения с мячом и в прыжках.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211"/>
              </w:numPr>
              <w:tabs>
                <w:tab w:val="left" w:pos="317"/>
              </w:tabs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с перешагиванием через предметы.</w:t>
            </w:r>
          </w:p>
          <w:p w:rsidR="00E44015" w:rsidRPr="0001237A" w:rsidRDefault="00E44015" w:rsidP="00337B65">
            <w:pPr>
              <w:numPr>
                <w:ilvl w:val="0"/>
                <w:numId w:val="211"/>
              </w:numPr>
              <w:tabs>
                <w:tab w:val="left" w:pos="317"/>
                <w:tab w:val="left" w:pos="72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«Кто быстрее», «Ловкие ребята».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«Мышеловка».</w:t>
            </w:r>
          </w:p>
          <w:p w:rsidR="00E44015" w:rsidRPr="0001237A" w:rsidRDefault="00E44015" w:rsidP="00337B65">
            <w:pPr>
              <w:numPr>
                <w:ilvl w:val="0"/>
                <w:numId w:val="211"/>
              </w:numPr>
              <w:tabs>
                <w:tab w:val="left" w:pos="317"/>
                <w:tab w:val="left" w:pos="549"/>
              </w:tabs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Эстафета с мячом; ходьба колонной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 измене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темпа движения; разви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вать навык ползания по гимна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стической скамейке на животе; повторить прыжки между пред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метами.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212"/>
              </w:numPr>
              <w:tabs>
                <w:tab w:val="left" w:pos="317"/>
              </w:tabs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с ускорением и замедлением темпа движений по команде; игровое упражнение «Быстро в ко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лонны!».</w:t>
            </w:r>
          </w:p>
          <w:p w:rsidR="00E44015" w:rsidRPr="0001237A" w:rsidRDefault="00E44015" w:rsidP="00337B65">
            <w:pPr>
              <w:numPr>
                <w:ilvl w:val="0"/>
                <w:numId w:val="212"/>
              </w:numPr>
              <w:tabs>
                <w:tab w:val="left" w:pos="317"/>
                <w:tab w:val="left" w:pos="482"/>
              </w:tabs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01237A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13"/>
              </w:numPr>
              <w:tabs>
                <w:tab w:val="left" w:pos="175"/>
              </w:tabs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животе, под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тягиваясь двумя руками, хватом рук с боков;</w:t>
            </w:r>
          </w:p>
          <w:p w:rsidR="00E44015" w:rsidRPr="0001237A" w:rsidRDefault="00E44015" w:rsidP="00337B65">
            <w:pPr>
              <w:numPr>
                <w:ilvl w:val="0"/>
                <w:numId w:val="213"/>
              </w:numPr>
              <w:tabs>
                <w:tab w:val="left" w:pos="175"/>
              </w:tabs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с перешагиванием через набив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ные мячи (расстояние между мячами 3 шага ребенка);</w:t>
            </w:r>
          </w:p>
          <w:p w:rsidR="00E44015" w:rsidRPr="0001237A" w:rsidRDefault="00E44015" w:rsidP="00337B65">
            <w:pPr>
              <w:numPr>
                <w:ilvl w:val="0"/>
                <w:numId w:val="213"/>
              </w:numPr>
              <w:tabs>
                <w:tab w:val="left" w:pos="175"/>
                <w:tab w:val="left" w:pos="395"/>
              </w:tabs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кеглями.</w:t>
            </w:r>
          </w:p>
          <w:p w:rsidR="00E44015" w:rsidRPr="0001237A" w:rsidRDefault="00E44015" w:rsidP="00337B65">
            <w:pPr>
              <w:tabs>
                <w:tab w:val="left" w:pos="175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«Караси и щука».</w:t>
            </w:r>
          </w:p>
          <w:p w:rsidR="00E44015" w:rsidRPr="0001237A" w:rsidRDefault="00E44015" w:rsidP="00337B65">
            <w:pPr>
              <w:numPr>
                <w:ilvl w:val="1"/>
                <w:numId w:val="213"/>
              </w:numPr>
              <w:tabs>
                <w:tab w:val="left" w:pos="317"/>
              </w:tabs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колонной по одному.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навык ползания по гимнастической скамейке на животе; упражнять в ходьбе с перешагиванием через предме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ты, в прыжках.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движений:</w:t>
            </w:r>
          </w:p>
          <w:p w:rsidR="00E44015" w:rsidRPr="0001237A" w:rsidRDefault="00E44015" w:rsidP="00337B65">
            <w:pPr>
              <w:numPr>
                <w:ilvl w:val="0"/>
                <w:numId w:val="214"/>
              </w:numPr>
              <w:tabs>
                <w:tab w:val="left" w:pos="175"/>
              </w:tabs>
              <w:spacing w:after="0" w:line="24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животе, под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тягиваясь двумя руками;</w:t>
            </w:r>
          </w:p>
          <w:p w:rsidR="00E44015" w:rsidRPr="0001237A" w:rsidRDefault="00E44015" w:rsidP="00337B65">
            <w:pPr>
              <w:numPr>
                <w:ilvl w:val="0"/>
                <w:numId w:val="214"/>
              </w:numPr>
              <w:tabs>
                <w:tab w:val="left" w:pos="175"/>
              </w:tabs>
              <w:spacing w:after="0" w:line="24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ходьба с перешагиванием через бруски (высота брус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 10 см);</w:t>
            </w:r>
          </w:p>
          <w:p w:rsidR="00E44015" w:rsidRPr="0001237A" w:rsidRDefault="00E44015" w:rsidP="00337B65">
            <w:pPr>
              <w:numPr>
                <w:ilvl w:val="0"/>
                <w:numId w:val="214"/>
              </w:numPr>
              <w:tabs>
                <w:tab w:val="left" w:pos="175"/>
              </w:tabs>
              <w:spacing w:after="0" w:line="24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прыжки на правой и левой ноге попеременно (дистан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ция 5 м).</w:t>
            </w:r>
          </w:p>
        </w:tc>
      </w:tr>
      <w:tr w:rsidR="00E44015" w:rsidRPr="00F501AB" w:rsidTr="00337B65">
        <w:trPr>
          <w:jc w:val="center"/>
        </w:trPr>
        <w:tc>
          <w:tcPr>
            <w:tcW w:w="1101" w:type="dxa"/>
          </w:tcPr>
          <w:p w:rsidR="00E44015" w:rsidRPr="0001237A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1237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686" w:type="dxa"/>
          </w:tcPr>
          <w:p w:rsidR="00E44015" w:rsidRPr="0001237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изменением темпа движения; игровых упражнениях с мячом.</w:t>
            </w:r>
          </w:p>
        </w:tc>
        <w:tc>
          <w:tcPr>
            <w:tcW w:w="5704" w:type="dxa"/>
          </w:tcPr>
          <w:p w:rsidR="00E44015" w:rsidRPr="0001237A" w:rsidRDefault="00E44015" w:rsidP="00337B65">
            <w:pPr>
              <w:numPr>
                <w:ilvl w:val="0"/>
                <w:numId w:val="215"/>
              </w:numPr>
              <w:tabs>
                <w:tab w:val="left" w:pos="317"/>
              </w:tabs>
              <w:spacing w:after="0" w:line="23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команде ускоряя или замедляя темп ходьбы; ходьба колонной по одному.</w:t>
            </w:r>
          </w:p>
          <w:p w:rsidR="00E44015" w:rsidRPr="0001237A" w:rsidRDefault="00E44015" w:rsidP="00337B65">
            <w:pPr>
              <w:numPr>
                <w:ilvl w:val="0"/>
                <w:numId w:val="215"/>
              </w:numPr>
              <w:tabs>
                <w:tab w:val="left" w:pos="317"/>
                <w:tab w:val="left" w:pos="422"/>
              </w:tabs>
              <w:spacing w:after="0" w:line="23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«Мяч водящему». </w:t>
            </w:r>
            <w:proofErr w:type="gramStart"/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Эстафета с мячом «Передача мяча в колонне» (двумя</w:t>
            </w:r>
            <w:proofErr w:type="gramEnd"/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руками назад).</w:t>
            </w:r>
          </w:p>
          <w:p w:rsidR="00E44015" w:rsidRPr="0001237A" w:rsidRDefault="00E44015" w:rsidP="00337B65">
            <w:pPr>
              <w:tabs>
                <w:tab w:val="left" w:pos="317"/>
              </w:tabs>
              <w:spacing w:after="0" w:line="23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оставайся на земле».</w:t>
            </w:r>
          </w:p>
          <w:p w:rsidR="00E44015" w:rsidRPr="0001237A" w:rsidRDefault="00E44015" w:rsidP="00337B65">
            <w:pPr>
              <w:numPr>
                <w:ilvl w:val="0"/>
                <w:numId w:val="215"/>
              </w:numPr>
              <w:tabs>
                <w:tab w:val="left" w:pos="317"/>
                <w:tab w:val="left" w:pos="508"/>
              </w:tabs>
              <w:spacing w:after="0" w:line="230" w:lineRule="exact"/>
              <w:ind w:left="220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01237A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01237A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</w:tbl>
    <w:p w:rsidR="00E44015" w:rsidRPr="0001237A" w:rsidRDefault="00E44015" w:rsidP="00D6194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E44015" w:rsidRPr="0001237A" w:rsidRDefault="00E44015" w:rsidP="00D6194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E44015" w:rsidRPr="0001237A" w:rsidRDefault="00E44015" w:rsidP="00D6194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01237A">
        <w:rPr>
          <w:rFonts w:ascii="Times New Roman" w:hAnsi="Times New Roman"/>
          <w:b/>
          <w:sz w:val="28"/>
        </w:rPr>
        <w:t>ПЛАНИРОВАНИЕ РАБОТЫ С ДЕТЬМИ ПОДГОТОВИТЕЛЬНОЙ ГРУППЫ</w:t>
      </w:r>
    </w:p>
    <w:p w:rsidR="00E44015" w:rsidRPr="0001237A" w:rsidRDefault="00E44015" w:rsidP="00D6194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4"/>
        <w:gridCol w:w="3402"/>
        <w:gridCol w:w="5812"/>
      </w:tblGrid>
      <w:tr w:rsidR="00E44015" w:rsidRPr="00F501AB" w:rsidTr="00337B65">
        <w:trPr>
          <w:tblHeader/>
        </w:trPr>
        <w:tc>
          <w:tcPr>
            <w:tcW w:w="1134" w:type="dxa"/>
            <w:vAlign w:val="center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157E4D">
              <w:rPr>
                <w:rFonts w:ascii="Times New Roman" w:hAnsi="Times New Roman"/>
                <w:b/>
                <w:szCs w:val="20"/>
              </w:rPr>
              <w:t>№  занятия</w:t>
            </w:r>
          </w:p>
        </w:tc>
        <w:tc>
          <w:tcPr>
            <w:tcW w:w="3402" w:type="dxa"/>
            <w:vAlign w:val="center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157E4D">
              <w:rPr>
                <w:rFonts w:ascii="Times New Roman" w:hAnsi="Times New Roman"/>
                <w:b/>
                <w:szCs w:val="20"/>
              </w:rPr>
              <w:t>Задачи</w:t>
            </w:r>
          </w:p>
        </w:tc>
        <w:tc>
          <w:tcPr>
            <w:tcW w:w="5812" w:type="dxa"/>
            <w:vAlign w:val="center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157E4D">
              <w:rPr>
                <w:rFonts w:ascii="Times New Roman" w:hAnsi="Times New Roman"/>
                <w:b/>
                <w:szCs w:val="20"/>
              </w:rPr>
              <w:t>Содержание</w:t>
            </w:r>
          </w:p>
        </w:tc>
      </w:tr>
      <w:tr w:rsidR="00E44015" w:rsidRPr="00F501AB" w:rsidTr="00337B65">
        <w:tc>
          <w:tcPr>
            <w:tcW w:w="10348" w:type="dxa"/>
            <w:gridSpan w:val="3"/>
            <w:shd w:val="clear" w:color="auto" w:fill="D9D9D9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57E4D">
              <w:rPr>
                <w:rFonts w:ascii="Times New Roman" w:hAnsi="Times New Roman"/>
                <w:szCs w:val="20"/>
              </w:rPr>
              <w:t>СЕНТЯБРЬ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беге ко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лонной по одному, в переходе с бега на ходьбу; в сохранении равновесия и правильной осан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при ходьбе по повышенной опоре. Развивать точность дви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жений при переброске мяча.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383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в чередовании с бе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гом (Юм — ходьба, 20 м — бег); бег врассыпную; бег с на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хождением своего места в колонне по сигналу.</w:t>
            </w:r>
          </w:p>
          <w:p w:rsidR="00E44015" w:rsidRPr="00157E4D" w:rsidRDefault="00E44015" w:rsidP="00337B65">
            <w:pPr>
              <w:numPr>
                <w:ilvl w:val="0"/>
                <w:numId w:val="383"/>
              </w:numPr>
              <w:tabs>
                <w:tab w:val="left" w:pos="317"/>
                <w:tab w:val="left" w:pos="38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без предметов.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384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 прямо, пристав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ляя пятку одной ноги к носку другой с мешочком на голо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ве; руки свободно балансируют.</w:t>
            </w:r>
          </w:p>
          <w:p w:rsidR="00E44015" w:rsidRPr="00157E4D" w:rsidRDefault="00E44015" w:rsidP="00337B65">
            <w:pPr>
              <w:numPr>
                <w:ilvl w:val="0"/>
                <w:numId w:val="384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шнуры (6—8 шнуров, рас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стояние между шнурами 40 см).</w:t>
            </w:r>
          </w:p>
          <w:p w:rsidR="00E44015" w:rsidRPr="00157E4D" w:rsidRDefault="00E44015" w:rsidP="00337B65">
            <w:pPr>
              <w:numPr>
                <w:ilvl w:val="0"/>
                <w:numId w:val="384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мяча (диаметр 20—25 см) друг дру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гу двумя руками снизу, стоя в шеренгах (расстояние 3 м).</w:t>
            </w:r>
          </w:p>
          <w:p w:rsidR="00E44015" w:rsidRPr="00157E4D" w:rsidRDefault="00E44015" w:rsidP="00337B65">
            <w:pPr>
              <w:numPr>
                <w:ilvl w:val="1"/>
                <w:numId w:val="384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Ловишки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рав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новесия при ходьбе по повы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шенной опоре; развивать точ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ность движений при переброске мяча.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Основные виды </w:t>
            </w:r>
            <w:proofErr w:type="gramStart"/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движении</w:t>
            </w:r>
            <w:proofErr w:type="gramEnd"/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Ходьба по гимнастической скамейке боком, переша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гивая через набивные мячи (два приставных шага, на тре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тий — перешагивание через мяч). Голову и спину держать прямо, в конце скамейки сойти, не прыгая. Руки на пояс (или за голову).</w:t>
            </w:r>
          </w:p>
          <w:p w:rsidR="00E44015" w:rsidRPr="00157E4D" w:rsidRDefault="00E44015" w:rsidP="00337B65">
            <w:pPr>
              <w:numPr>
                <w:ilvl w:val="0"/>
                <w:numId w:val="385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набивные мячи (5—6 шт.; расстояние между мячами 4 см).</w:t>
            </w:r>
          </w:p>
          <w:p w:rsidR="00E44015" w:rsidRPr="00157E4D" w:rsidRDefault="00E44015" w:rsidP="00337B65">
            <w:pPr>
              <w:numPr>
                <w:ilvl w:val="0"/>
                <w:numId w:val="385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мячей (диаметр 20—25 см) двумя руками из-за головы, стоя в шеренгах (расстояние 3 м).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Упражнять детей в равномерном беге и беге с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ускорением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;з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накомить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прокатыванием  обручей, развивать ловкость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глазомер,точность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движений;повторить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прыжки на двух ногах с продвижением вперед.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«Пингвины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»(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с мешочком  с песком)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«Догони свою пару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»(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бег в противоположную сторону площадки –один игрок догоняет другого)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«Ловкие ребята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»(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работа с мячом в тройках)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E44015" w:rsidRPr="00AA56E7" w:rsidRDefault="00E44015" w:rsidP="00337B65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AA56E7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Игра малой подвижности «Вершки и корешки»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равномерном беге с соблюдением дистанции; развивать координацию движе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ний в прыжках с доставанием до предмета; повторить упражне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ния с мячом и лазанье под шнур, не задевая его и не 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касаясь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пола.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386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Ходьба в колонне по одному с изменением по</w:t>
            </w:r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ложения рук по сигналу (за голову, в стороны, на пояс). Бег в колонне по одному в умеренном темпе, ходьба.</w:t>
            </w:r>
          </w:p>
          <w:p w:rsidR="00E44015" w:rsidRPr="00157E4D" w:rsidRDefault="00E44015" w:rsidP="00337B65">
            <w:pPr>
              <w:numPr>
                <w:ilvl w:val="0"/>
                <w:numId w:val="386"/>
              </w:numPr>
              <w:tabs>
                <w:tab w:val="left" w:pos="317"/>
                <w:tab w:val="left" w:pos="386"/>
              </w:tabs>
              <w:spacing w:after="0" w:line="230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t>Общеразвиваюшие</w:t>
            </w:r>
            <w:proofErr w:type="spellEnd"/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упражнения с флажками.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Основные виды </w:t>
            </w:r>
            <w:proofErr w:type="gramStart"/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движении</w:t>
            </w:r>
            <w:proofErr w:type="gramEnd"/>
          </w:p>
          <w:p w:rsidR="00E44015" w:rsidRPr="00157E4D" w:rsidRDefault="00E44015" w:rsidP="00337B65">
            <w:pPr>
              <w:numPr>
                <w:ilvl w:val="0"/>
                <w:numId w:val="387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t>Прыжки с доставанием до предмета, подвешенного на высоте поднятой руки ребенка.</w:t>
            </w:r>
          </w:p>
          <w:p w:rsidR="00E44015" w:rsidRPr="00157E4D" w:rsidRDefault="00E44015" w:rsidP="00337B65">
            <w:pPr>
              <w:numPr>
                <w:ilvl w:val="0"/>
                <w:numId w:val="387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t>Перебрасывание мяча через шнур друг другу (двумя руками из-за головы) (расстояние 4 м).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t>•  Лазанье под шнур (3—4 раза подряд).</w:t>
            </w:r>
          </w:p>
          <w:p w:rsidR="00E44015" w:rsidRPr="00157E4D" w:rsidRDefault="00E44015" w:rsidP="00337B65">
            <w:pPr>
              <w:numPr>
                <w:ilvl w:val="1"/>
                <w:numId w:val="387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Игра малой подвижности «Летает — не летает».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прыжках с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дост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а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-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ванием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до предмета; повторить упражнения с мячом и лазанье под шнур.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ind w:firstLine="34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движения</w:t>
            </w:r>
          </w:p>
          <w:p w:rsidR="00E44015" w:rsidRPr="00157E4D" w:rsidRDefault="00E44015" w:rsidP="00337B65">
            <w:pPr>
              <w:numPr>
                <w:ilvl w:val="0"/>
                <w:numId w:val="388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предметами, положен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ными в одну линию (дистанция 6—8 м; расстояние между предметами 0,5 м).</w:t>
            </w:r>
          </w:p>
          <w:p w:rsidR="00E44015" w:rsidRPr="00157E4D" w:rsidRDefault="00E44015" w:rsidP="00337B65">
            <w:pPr>
              <w:numPr>
                <w:ilvl w:val="0"/>
                <w:numId w:val="388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мяча стоя в шеренгах (стойка ноги на ши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рине плеч, мяч внизу). Бросание мяча друг другу из поло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жения двумя руками снизу.</w:t>
            </w:r>
          </w:p>
          <w:p w:rsidR="00E44015" w:rsidRPr="00157E4D" w:rsidRDefault="00E44015" w:rsidP="00337B65">
            <w:pPr>
              <w:numPr>
                <w:ilvl w:val="0"/>
                <w:numId w:val="388"/>
              </w:numPr>
              <w:tabs>
                <w:tab w:val="left" w:pos="176"/>
                <w:tab w:val="left" w:pos="43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Упражнение в ползании — «крокодил».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Упражнять детей в ходьбе и беге между предметами, прокатывание обручей друг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другу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,р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азвивать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внимание и быстроту движений.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2B4A19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Ходьба в колонне по </w:t>
            </w:r>
            <w:proofErr w:type="spellStart"/>
            <w:r w:rsidRPr="002B4A19">
              <w:rPr>
                <w:rFonts w:ascii="Times New Roman" w:hAnsi="Times New Roman"/>
                <w:sz w:val="18"/>
                <w:szCs w:val="18"/>
                <w:lang w:eastAsia="ru-RU"/>
              </w:rPr>
              <w:t>одному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.х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одьба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между предметами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змейкой,бег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врассыпную.</w:t>
            </w:r>
          </w:p>
          <w:p w:rsidR="00E44015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Основная </w:t>
            </w: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часть </w:t>
            </w:r>
          </w:p>
          <w:p w:rsidR="00E44015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«</w:t>
            </w:r>
            <w:r w:rsidRPr="002B4A19">
              <w:rPr>
                <w:rFonts w:ascii="Times New Roman" w:hAnsi="Times New Roman"/>
                <w:sz w:val="18"/>
                <w:szCs w:val="18"/>
                <w:lang w:eastAsia="ru-RU"/>
              </w:rPr>
              <w:t>Бы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стро встань в колонну</w:t>
            </w:r>
          </w:p>
          <w:p w:rsidR="00E44015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«Прокати обруч»</w:t>
            </w:r>
          </w:p>
          <w:p w:rsidR="00E44015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«Совушка»</w:t>
            </w:r>
          </w:p>
          <w:p w:rsidR="00E44015" w:rsidRPr="002B4A19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«Великаны и гномы»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и беге с четким фиксированием поворотов; развивать ловкость в упражнениях с мячом, коорди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нацию движений в задании на равновесие; повторить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перепол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зание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 гимнастической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389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в колонне по одному с четким поворо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том на углах зала по ориентирам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. Бег в умеренном темпе.</w:t>
            </w:r>
          </w:p>
          <w:p w:rsidR="00E44015" w:rsidRPr="00157E4D" w:rsidRDefault="00E44015" w:rsidP="00337B65">
            <w:pPr>
              <w:numPr>
                <w:ilvl w:val="0"/>
                <w:numId w:val="389"/>
              </w:numPr>
              <w:tabs>
                <w:tab w:val="left" w:pos="317"/>
                <w:tab w:val="left" w:pos="50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малым мячом.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390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Подбрасывание мяча одной рукой и ловля его двумя руками.</w:t>
            </w:r>
          </w:p>
          <w:p w:rsidR="00E44015" w:rsidRPr="00157E4D" w:rsidRDefault="00E44015" w:rsidP="00337B65">
            <w:pPr>
              <w:numPr>
                <w:ilvl w:val="0"/>
                <w:numId w:val="390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животе, подтягиваясь двумя руками, хват рук с боков.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Ходьба по гимнастической скамейке с выполнением задания (поднимая прямую ногу — хлопнуть под коленом в ладоши, опуская ногу — руки в стороны).</w:t>
            </w:r>
          </w:p>
          <w:p w:rsidR="00E44015" w:rsidRPr="00157E4D" w:rsidRDefault="00E44015" w:rsidP="00337B65">
            <w:pPr>
              <w:numPr>
                <w:ilvl w:val="0"/>
                <w:numId w:val="390"/>
              </w:numPr>
              <w:tabs>
                <w:tab w:val="left" w:pos="176"/>
                <w:tab w:val="left" w:pos="44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«Удочка».</w:t>
            </w:r>
          </w:p>
          <w:p w:rsidR="00E44015" w:rsidRPr="00157E4D" w:rsidRDefault="00E44015" w:rsidP="00337B65">
            <w:pPr>
              <w:numPr>
                <w:ilvl w:val="1"/>
                <w:numId w:val="390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равновесии;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вторить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переползание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 гимна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стической скамейке, задания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391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Бросание мяча правой и левой рукой попеременно, ловля его двумя руками (3—4 раза).</w:t>
            </w:r>
          </w:p>
          <w:p w:rsidR="00E44015" w:rsidRPr="00157E4D" w:rsidRDefault="00E44015" w:rsidP="00337B65">
            <w:pPr>
              <w:numPr>
                <w:ilvl w:val="0"/>
                <w:numId w:val="391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ладонях и ступнях («по-медвежьи»).</w:t>
            </w:r>
          </w:p>
          <w:p w:rsidR="00E44015" w:rsidRPr="00157E4D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Ходьба по гимнастической скамейке, на середине скамьи выполнить поворот в среднем темпе, затем прой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ти дальше.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Упражнять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в чередовании ходьбы и бега 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;р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азвивать быстроту и точность движений при передаче мяча, ловкость при ходьбе между предметами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sz w:val="20"/>
                <w:szCs w:val="20"/>
              </w:rPr>
            </w:pPr>
            <w:r w:rsidRPr="002B4A19">
              <w:rPr>
                <w:sz w:val="20"/>
                <w:szCs w:val="20"/>
              </w:rPr>
              <w:t xml:space="preserve">Ходьба в колонне по </w:t>
            </w:r>
            <w:proofErr w:type="spellStart"/>
            <w:r w:rsidRPr="002B4A19">
              <w:rPr>
                <w:sz w:val="20"/>
                <w:szCs w:val="20"/>
              </w:rPr>
              <w:t>одному</w:t>
            </w:r>
            <w:proofErr w:type="gramStart"/>
            <w:r w:rsidRPr="002B4A19">
              <w:rPr>
                <w:sz w:val="20"/>
                <w:szCs w:val="20"/>
              </w:rPr>
              <w:t>;б</w:t>
            </w:r>
            <w:proofErr w:type="gramEnd"/>
            <w:r w:rsidRPr="002B4A19">
              <w:rPr>
                <w:sz w:val="20"/>
                <w:szCs w:val="20"/>
              </w:rPr>
              <w:t>ег</w:t>
            </w:r>
            <w:proofErr w:type="spellEnd"/>
            <w:r w:rsidRPr="002B4A19">
              <w:rPr>
                <w:sz w:val="20"/>
                <w:szCs w:val="20"/>
              </w:rPr>
              <w:t xml:space="preserve"> – 20 </w:t>
            </w:r>
            <w:proofErr w:type="spellStart"/>
            <w:r w:rsidRPr="002B4A19">
              <w:rPr>
                <w:sz w:val="20"/>
                <w:szCs w:val="20"/>
              </w:rPr>
              <w:t>м;ходьба</w:t>
            </w:r>
            <w:proofErr w:type="spellEnd"/>
            <w:r w:rsidRPr="002B4A19">
              <w:rPr>
                <w:sz w:val="20"/>
                <w:szCs w:val="20"/>
              </w:rPr>
              <w:t xml:space="preserve"> -10</w:t>
            </w:r>
            <w:r w:rsidRPr="00DE62D9">
              <w:rPr>
                <w:sz w:val="20"/>
                <w:szCs w:val="20"/>
              </w:rPr>
              <w:t>мХодьба и бег между предметами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Основная часть: </w:t>
            </w:r>
          </w:p>
          <w:p w:rsidR="00E44015" w:rsidRDefault="00E44015" w:rsidP="00337B65">
            <w:pPr>
              <w:spacing w:after="0" w:line="240" w:lineRule="auto"/>
              <w:rPr>
                <w:sz w:val="20"/>
                <w:szCs w:val="20"/>
              </w:rPr>
            </w:pPr>
            <w:r w:rsidRPr="00DE62D9">
              <w:rPr>
                <w:sz w:val="20"/>
                <w:szCs w:val="20"/>
              </w:rPr>
              <w:t>«Быстро передай</w:t>
            </w:r>
            <w:proofErr w:type="gramStart"/>
            <w:r w:rsidRPr="00DE62D9">
              <w:rPr>
                <w:sz w:val="20"/>
                <w:szCs w:val="20"/>
              </w:rPr>
              <w:t>»(</w:t>
            </w:r>
            <w:proofErr w:type="gramEnd"/>
            <w:r w:rsidRPr="00DE62D9">
              <w:rPr>
                <w:sz w:val="20"/>
                <w:szCs w:val="20"/>
              </w:rPr>
              <w:t xml:space="preserve">с мячом в </w:t>
            </w:r>
            <w:proofErr w:type="spellStart"/>
            <w:r w:rsidRPr="00DE62D9">
              <w:rPr>
                <w:sz w:val="20"/>
                <w:szCs w:val="20"/>
              </w:rPr>
              <w:t>шергенгах</w:t>
            </w:r>
            <w:proofErr w:type="spellEnd"/>
            <w:r w:rsidRPr="00DE62D9">
              <w:rPr>
                <w:sz w:val="20"/>
                <w:szCs w:val="20"/>
              </w:rPr>
              <w:t>)</w:t>
            </w:r>
          </w:p>
          <w:p w:rsidR="00E44015" w:rsidRDefault="00E44015" w:rsidP="00337B6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«Пройд</w:t>
            </w:r>
            <w:proofErr w:type="gramStart"/>
            <w:r>
              <w:rPr>
                <w:sz w:val="20"/>
                <w:szCs w:val="20"/>
              </w:rPr>
              <w:t>и-</w:t>
            </w:r>
            <w:proofErr w:type="gramEnd"/>
            <w:r>
              <w:rPr>
                <w:sz w:val="20"/>
                <w:szCs w:val="20"/>
              </w:rPr>
              <w:t xml:space="preserve"> не задень»(перешагивание через набивные мячи)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«Совушка»</w:t>
            </w:r>
          </w:p>
          <w:p w:rsidR="00E44015" w:rsidRPr="00DE62D9" w:rsidRDefault="00E44015" w:rsidP="00337B6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«Летает – не летает»</w:t>
            </w:r>
          </w:p>
          <w:p w:rsidR="00E44015" w:rsidRPr="002B4A19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чередовании ходьбы и бега по сигналу; в пол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зании по гимнастической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 на ладонях и коленях; в ходьбе по гимнастической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 с выполнением заданий; в прыжках через шнуры.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392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по кругу в чередовании по сигналу. Поворот в ходьбе, беге в движении по сигналу.</w:t>
            </w:r>
          </w:p>
          <w:p w:rsidR="00E44015" w:rsidRPr="00157E4D" w:rsidRDefault="00E44015" w:rsidP="00337B65">
            <w:pPr>
              <w:numPr>
                <w:ilvl w:val="0"/>
                <w:numId w:val="392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палками.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393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ладонях и коленях двумя колоннами.</w:t>
            </w:r>
          </w:p>
          <w:p w:rsidR="00E44015" w:rsidRPr="00157E4D" w:rsidRDefault="00E44015" w:rsidP="00337B65">
            <w:pPr>
              <w:numPr>
                <w:ilvl w:val="0"/>
                <w:numId w:val="393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скамейке; на середине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мейки присесть, хлопнуть в ладоши, выпрямиться и прой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ти дальше.</w:t>
            </w:r>
          </w:p>
          <w:p w:rsidR="00E44015" w:rsidRPr="00157E4D" w:rsidRDefault="00E44015" w:rsidP="00337B65">
            <w:pPr>
              <w:numPr>
                <w:ilvl w:val="0"/>
                <w:numId w:val="393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из обруча в обруч (8—10 обручей лежат в шах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матном порядке).</w:t>
            </w:r>
          </w:p>
          <w:p w:rsidR="00E44015" w:rsidRPr="00157E4D" w:rsidRDefault="00E44015" w:rsidP="00337B65">
            <w:pPr>
              <w:numPr>
                <w:ilvl w:val="0"/>
                <w:numId w:val="393"/>
              </w:numPr>
              <w:tabs>
                <w:tab w:val="left" w:pos="176"/>
                <w:tab w:val="left" w:pos="43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попадись».</w:t>
            </w:r>
          </w:p>
          <w:p w:rsidR="00E44015" w:rsidRPr="00157E4D" w:rsidRDefault="00E44015" w:rsidP="00337B65">
            <w:pPr>
              <w:numPr>
                <w:ilvl w:val="1"/>
                <w:numId w:val="393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равновесии при ходьбе по гимнастической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 с выполнением заданий; в прыжках через шнуры.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в обруч, который держит партнер, правым и левым боком, стараясь не задеть верхний край обода (сгруппировавшись в «комочек»).</w:t>
            </w:r>
          </w:p>
          <w:p w:rsidR="00E44015" w:rsidRPr="00157E4D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боком приставным шагом, перешагивая через набивные мячи (расстояние между мячами 3 шага ребен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ка).</w:t>
            </w:r>
          </w:p>
          <w:p w:rsidR="00E44015" w:rsidRPr="00157E4D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Прыжки на правой и левой ноге через шнуры (рассто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яние между шнурами 0,5 м): два прыжка на одной ноге, при втором прыжке перепрыгивание и далее прыжки на другой ноге.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в чередовании по сигналу воспитателя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упражнения в прыжках и с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мячом;разучить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игру «Круговая  лапта»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579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b/>
                <w:sz w:val="20"/>
                <w:szCs w:val="20"/>
              </w:rPr>
              <w:t>Основная часть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</w:p>
          <w:p w:rsidR="00E44015" w:rsidRDefault="00E44015" w:rsidP="00337B65">
            <w:pPr>
              <w:tabs>
                <w:tab w:val="left" w:pos="317"/>
                <w:tab w:val="left" w:pos="579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-Прыжки по кругу на правой – левой ноге.</w:t>
            </w:r>
          </w:p>
          <w:p w:rsidR="00E44015" w:rsidRDefault="00E44015" w:rsidP="00337B65">
            <w:pPr>
              <w:tabs>
                <w:tab w:val="left" w:pos="317"/>
                <w:tab w:val="left" w:pos="579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-«Проведи мяч»</w:t>
            </w:r>
          </w:p>
          <w:p w:rsidR="00E44015" w:rsidRDefault="00E44015" w:rsidP="00337B65">
            <w:pPr>
              <w:tabs>
                <w:tab w:val="left" w:pos="317"/>
                <w:tab w:val="left" w:pos="579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-«Круговая лапта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»(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с мячом)</w:t>
            </w:r>
          </w:p>
          <w:p w:rsidR="00E44015" w:rsidRPr="006A7671" w:rsidRDefault="00E44015" w:rsidP="00337B65">
            <w:pPr>
              <w:tabs>
                <w:tab w:val="left" w:pos="317"/>
                <w:tab w:val="left" w:pos="579"/>
              </w:tabs>
              <w:spacing w:after="0" w:line="226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«Фигуры»</w:t>
            </w:r>
          </w:p>
        </w:tc>
      </w:tr>
      <w:tr w:rsidR="00E44015" w:rsidRPr="00F501AB" w:rsidTr="00337B65">
        <w:tc>
          <w:tcPr>
            <w:tcW w:w="10348" w:type="dxa"/>
            <w:gridSpan w:val="3"/>
            <w:shd w:val="clear" w:color="auto" w:fill="D9D9D9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57E4D">
              <w:rPr>
                <w:rFonts w:ascii="Times New Roman" w:hAnsi="Times New Roman"/>
                <w:szCs w:val="20"/>
              </w:rPr>
              <w:t>ОКТЯБРЬ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навыки ходьбы и бега между предметами; упраж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нять в сохранении равновесия при ходьбе на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повышенной опо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 и прыжках; развивать лов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кость в упражнениях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394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одному между пред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метами (6—8 кубиков (мячей); расстояние между предме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тами 0,5 м).</w:t>
            </w:r>
          </w:p>
          <w:p w:rsidR="00E44015" w:rsidRPr="00157E4D" w:rsidRDefault="00E44015" w:rsidP="00337B65">
            <w:pPr>
              <w:numPr>
                <w:ilvl w:val="0"/>
                <w:numId w:val="394"/>
              </w:numPr>
              <w:tabs>
                <w:tab w:val="left" w:pos="317"/>
                <w:tab w:val="left" w:pos="5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lastRenderedPageBreak/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395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руки за голову; на середине присесть, руки в стороны; поднять руки и пройти дальше.</w:t>
            </w:r>
          </w:p>
          <w:p w:rsidR="00E44015" w:rsidRPr="00157E4D" w:rsidRDefault="00E44015" w:rsidP="00337B65">
            <w:pPr>
              <w:numPr>
                <w:ilvl w:val="0"/>
                <w:numId w:val="395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 через шнуры (6— 8 шнуров; расстояние между шнурами 40 см) (по одной стороне зала прыжки на правой ноге, по другой — на ле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вой).</w:t>
            </w:r>
          </w:p>
          <w:p w:rsidR="00E44015" w:rsidRPr="00157E4D" w:rsidRDefault="00E44015" w:rsidP="00337B65">
            <w:pPr>
              <w:numPr>
                <w:ilvl w:val="0"/>
                <w:numId w:val="395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Броски малого мяча вверх и ловля его двумя руками (10-12 раз).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«Перелет птиц».</w:t>
            </w:r>
          </w:p>
          <w:p w:rsidR="00E44015" w:rsidRPr="00157E4D" w:rsidRDefault="00E44015" w:rsidP="00337B65">
            <w:pPr>
              <w:numPr>
                <w:ilvl w:val="1"/>
                <w:numId w:val="395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рав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новесия при ходьбе на повы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шенной опоре и прыжках; раз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вивать ловкость в упражнениях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396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боком приставным шагом с мешочком на голове, руки на пояс.</w:t>
            </w:r>
          </w:p>
          <w:p w:rsidR="00E44015" w:rsidRPr="00157E4D" w:rsidRDefault="00E44015" w:rsidP="00337B65">
            <w:pPr>
              <w:numPr>
                <w:ilvl w:val="0"/>
                <w:numId w:val="396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Прыжки на двух ногах вдоль шнура, 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перепрыгивая че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рез него справа и слева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, продвигаясь вперед, используя взмах рук (длина шнура 3—4 м).</w:t>
            </w:r>
          </w:p>
          <w:p w:rsidR="00E44015" w:rsidRPr="00157E4D" w:rsidRDefault="00E44015" w:rsidP="00337B65">
            <w:pPr>
              <w:numPr>
                <w:ilvl w:val="0"/>
                <w:numId w:val="396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(большой или средний ди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аметр) друг другу парами, стоя в шеренгах (расстояние 2-2,5 м).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беге с преодолением препятстви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й-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перепрыгивание, развивать ловкость в упражнениях с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мячом;повторить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задание в прыжках.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Ходьба в колонне по одному  с ускорением и замедлением  темпа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движений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;б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ег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преодолением 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препятствий.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Основная часть: </w:t>
            </w:r>
          </w:p>
          <w:p w:rsidR="00E44015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«Перебрось-поймай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»(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работа с мячами в шеренгах)</w:t>
            </w:r>
          </w:p>
          <w:p w:rsidR="00E44015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«Не попадись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»(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прыжки через мешочек)</w:t>
            </w:r>
          </w:p>
          <w:p w:rsidR="00E44015" w:rsidRPr="006A7671" w:rsidRDefault="00E44015" w:rsidP="00337B65">
            <w:pPr>
              <w:tabs>
                <w:tab w:val="left" w:pos="317"/>
                <w:tab w:val="left" w:pos="603"/>
              </w:tabs>
              <w:spacing w:after="0" w:line="226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«Фигуры»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изме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направления движения по сигналу; отрабатывать навык приземления на полусогнутые ноги в прыжках со скамейки; развивать координацию движе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ний в упражнениях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397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с изменением направления движения по сигналу воспитателя; бег с перешагиванием через предметы. Ходьба в колонне по одному, по сигналу сме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 направления движения, переход к бегу с перепрыги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ванием через препятствия (бруски, кубики, набивные мячи).</w:t>
            </w:r>
          </w:p>
          <w:p w:rsidR="00E44015" w:rsidRPr="00157E4D" w:rsidRDefault="00E44015" w:rsidP="00337B65">
            <w:pPr>
              <w:numPr>
                <w:ilvl w:val="0"/>
                <w:numId w:val="397"/>
              </w:numPr>
              <w:tabs>
                <w:tab w:val="left" w:pos="317"/>
                <w:tab w:val="left" w:pos="52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398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с высоты 40 см на полусогнутые ноги на мат (коврик).</w:t>
            </w:r>
          </w:p>
          <w:p w:rsidR="00E44015" w:rsidRPr="00157E4D" w:rsidRDefault="00E44015" w:rsidP="00337B65">
            <w:pPr>
              <w:numPr>
                <w:ilvl w:val="0"/>
                <w:numId w:val="398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Отбивание мяча одной рукой на месте и с продвиже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вперед (баскетбольный вариант).</w:t>
            </w:r>
          </w:p>
          <w:p w:rsidR="00E44015" w:rsidRPr="00157E4D" w:rsidRDefault="00E44015" w:rsidP="00337B65">
            <w:pPr>
              <w:numPr>
                <w:ilvl w:val="0"/>
                <w:numId w:val="398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ладонях и ступнях («по-медвежьи») (дис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танция 4-5 м).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оставайся на полу».</w:t>
            </w:r>
          </w:p>
          <w:p w:rsidR="00E44015" w:rsidRPr="00157E4D" w:rsidRDefault="00E44015" w:rsidP="00337B65">
            <w:pPr>
              <w:numPr>
                <w:ilvl w:val="1"/>
                <w:numId w:val="398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«Эхо».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и17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прыжках; разви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вать координацию движений в упражнениях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399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с высоты 40 см с приземлением на полусо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гнутые ноги.</w:t>
            </w:r>
          </w:p>
          <w:p w:rsidR="00E44015" w:rsidRPr="00157E4D" w:rsidRDefault="00E44015" w:rsidP="00337B65">
            <w:pPr>
              <w:numPr>
                <w:ilvl w:val="0"/>
                <w:numId w:val="399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Отбивание мяча одной рукой, продвигаясь вперед, и забрасывание мяча в корзину двумя руками.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в обруч на четвереньках; лазанье в обруч пря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мо и боком, не касаясь руками пола, в группировке.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бег в среднем темпе развивать  точность броска;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пражнять в прыжках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одному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,п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ерестроение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колонну по два в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движении,бег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среднем темпе.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часть:</w:t>
            </w:r>
          </w:p>
          <w:p w:rsidR="00E44015" w:rsidRPr="001766F4" w:rsidRDefault="00E44015" w:rsidP="00337B65">
            <w:pPr>
              <w:spacing w:after="0" w:line="240" w:lineRule="auto"/>
              <w:rPr>
                <w:sz w:val="20"/>
                <w:szCs w:val="20"/>
              </w:rPr>
            </w:pPr>
            <w:r w:rsidRPr="001766F4">
              <w:rPr>
                <w:sz w:val="20"/>
                <w:szCs w:val="20"/>
              </w:rPr>
              <w:t>«Кто самый меткий</w:t>
            </w:r>
            <w:proofErr w:type="gramStart"/>
            <w:r w:rsidRPr="001766F4">
              <w:rPr>
                <w:sz w:val="20"/>
                <w:szCs w:val="20"/>
              </w:rPr>
              <w:t>»(</w:t>
            </w:r>
            <w:proofErr w:type="gramEnd"/>
            <w:r w:rsidRPr="001766F4">
              <w:rPr>
                <w:sz w:val="20"/>
                <w:szCs w:val="20"/>
              </w:rPr>
              <w:t xml:space="preserve"> мешочки с песком бросают в обруч)</w:t>
            </w:r>
          </w:p>
          <w:p w:rsidR="00E44015" w:rsidRDefault="00E44015" w:rsidP="00337B65">
            <w:pPr>
              <w:spacing w:after="0" w:line="240" w:lineRule="auto"/>
            </w:pPr>
            <w:r>
              <w:t>«</w:t>
            </w:r>
            <w:r w:rsidRPr="001766F4">
              <w:rPr>
                <w:sz w:val="20"/>
                <w:szCs w:val="20"/>
              </w:rPr>
              <w:t>Перепрыгни не задень</w:t>
            </w:r>
            <w:proofErr w:type="gramStart"/>
            <w:r w:rsidRPr="001766F4">
              <w:rPr>
                <w:sz w:val="20"/>
                <w:szCs w:val="20"/>
              </w:rPr>
              <w:t>»(</w:t>
            </w:r>
            <w:proofErr w:type="gramEnd"/>
            <w:r w:rsidRPr="001766F4">
              <w:rPr>
                <w:sz w:val="20"/>
                <w:szCs w:val="20"/>
              </w:rPr>
              <w:t>перепрыгивание ленты</w:t>
            </w:r>
            <w:r>
              <w:t>)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«Совушка»</w:t>
            </w:r>
          </w:p>
          <w:p w:rsidR="00E44015" w:rsidRPr="00157E4D" w:rsidRDefault="00E44015" w:rsidP="00337B65">
            <w:pPr>
              <w:spacing w:after="0" w:line="240" w:lineRule="auto"/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высо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ким подниманием колен; в ве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дении мяча; ползании; в сохра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нении равновесия при ходьбе по уменьшенной площади опоры.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00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переход на ходьбу с высоким подниманием колен (руки на пояс); бег в среднем темпе (продолжительность до 1,5 минуты), ходьба.</w:t>
            </w:r>
          </w:p>
          <w:p w:rsidR="00E44015" w:rsidRPr="00157E4D" w:rsidRDefault="00E44015" w:rsidP="00337B65">
            <w:pPr>
              <w:numPr>
                <w:ilvl w:val="0"/>
                <w:numId w:val="400"/>
              </w:numPr>
              <w:tabs>
                <w:tab w:val="left" w:pos="317"/>
                <w:tab w:val="left" w:pos="64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на гимнасти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ческих скамейках.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01"/>
              </w:numPr>
              <w:tabs>
                <w:tab w:val="left" w:pos="176"/>
                <w:tab w:val="left" w:pos="45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 по прямой (баскетбольный вариант).</w:t>
            </w:r>
          </w:p>
          <w:p w:rsidR="00E44015" w:rsidRPr="00157E4D" w:rsidRDefault="00E44015" w:rsidP="00337B65">
            <w:pPr>
              <w:numPr>
                <w:ilvl w:val="0"/>
                <w:numId w:val="401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(хват рук с бо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ков).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Ходьба по рейке гимнастической скамейки, свободно балансируя руками. Подвижная игра «Удочка».</w:t>
            </w:r>
          </w:p>
          <w:p w:rsidR="00E44015" w:rsidRPr="00157E4D" w:rsidRDefault="00E44015" w:rsidP="00337B65">
            <w:pPr>
              <w:numPr>
                <w:ilvl w:val="1"/>
                <w:numId w:val="401"/>
              </w:numPr>
              <w:tabs>
                <w:tab w:val="left" w:pos="317"/>
                <w:tab w:val="left" w:pos="589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«Летает — не летает».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ведении мяча;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ползании; в сохранении равно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весия при ходьбе по уменьшен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площади опоры.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lastRenderedPageBreak/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02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Ведение мяча между предметами (6—8 шт.; расстояние между предметами 1 м).</w:t>
            </w:r>
          </w:p>
          <w:p w:rsidR="00E44015" w:rsidRPr="00157E4D" w:rsidRDefault="00E44015" w:rsidP="00337B65">
            <w:pPr>
              <w:numPr>
                <w:ilvl w:val="0"/>
                <w:numId w:val="402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по прямой, подталкивая вперед головой набивной мяч (вес мяча 0,5—1 кг). Дистан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ция 3—4 м.</w:t>
            </w:r>
          </w:p>
          <w:p w:rsidR="00E44015" w:rsidRPr="00157E4D" w:rsidRDefault="00E44015" w:rsidP="00337B65">
            <w:pPr>
              <w:numPr>
                <w:ilvl w:val="0"/>
                <w:numId w:val="402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рейке гимнастической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мейки, руки за голову. Темп умеренный.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Закрепить  навык ходьбы с изменением направления движения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умение действовать по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сигналу;развивать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точность в упражнениях с мячом.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 с изменением направления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движения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;б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ег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,перепрыгивая через предметы поставленные  по двум  сторонам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зала,переход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на ходьбу.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часть:</w:t>
            </w:r>
          </w:p>
          <w:p w:rsidR="00E44015" w:rsidRPr="00AD2E03" w:rsidRDefault="00E44015" w:rsidP="00337B65">
            <w:pPr>
              <w:spacing w:after="0" w:line="240" w:lineRule="auto"/>
              <w:rPr>
                <w:sz w:val="20"/>
                <w:szCs w:val="20"/>
              </w:rPr>
            </w:pPr>
            <w:r w:rsidRPr="00AD2E03">
              <w:rPr>
                <w:sz w:val="20"/>
                <w:szCs w:val="20"/>
              </w:rPr>
              <w:t xml:space="preserve">«Успей выбежать 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AD2E03">
              <w:rPr>
                <w:sz w:val="20"/>
                <w:szCs w:val="20"/>
              </w:rPr>
              <w:t>«Мяч водящему</w:t>
            </w:r>
            <w:r>
              <w:rPr>
                <w:b/>
                <w:sz w:val="20"/>
                <w:szCs w:val="20"/>
              </w:rPr>
              <w:t>»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gramEnd"/>
            <w:r>
              <w:rPr>
                <w:b/>
                <w:sz w:val="20"/>
                <w:szCs w:val="20"/>
              </w:rPr>
              <w:t>/и  «Не попадись»</w:t>
            </w:r>
          </w:p>
          <w:p w:rsidR="00E44015" w:rsidRPr="00AD2E03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 ходьбы со сменой темпа движения. Уп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ражнять в беге врассыпную (ис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пользуя все пространство зала), в ползании на четвереньках с дополнительным заданием;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упражнение на равнове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сие при ходьбе по повышенной опоре.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03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смена темпа движения.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403"/>
              </w:numPr>
              <w:tabs>
                <w:tab w:val="left" w:pos="317"/>
                <w:tab w:val="left" w:pos="39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мячом.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Основные виды </w:t>
            </w:r>
            <w:proofErr w:type="gramStart"/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движении</w:t>
            </w:r>
            <w:proofErr w:type="gramEnd"/>
          </w:p>
          <w:p w:rsidR="00E44015" w:rsidRPr="00157E4D" w:rsidRDefault="00E44015" w:rsidP="00337B65">
            <w:pPr>
              <w:numPr>
                <w:ilvl w:val="0"/>
                <w:numId w:val="404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в прямом направлении, под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талкивая мяч головой; ползание под дугой или шнуром (высота 50 см), подталкивая мяч вперед (дистанция 5 м).</w:t>
            </w:r>
          </w:p>
          <w:p w:rsidR="00E44015" w:rsidRPr="00157E4D" w:rsidRDefault="00E44015" w:rsidP="00337B65">
            <w:pPr>
              <w:numPr>
                <w:ilvl w:val="0"/>
                <w:numId w:val="404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 между предметами (5—6 шт.; расстояние между предметами 0,5 м) по двум сторонам зала.</w:t>
            </w:r>
          </w:p>
          <w:p w:rsidR="00E44015" w:rsidRPr="00157E4D" w:rsidRDefault="00E44015" w:rsidP="00337B65">
            <w:pPr>
              <w:numPr>
                <w:ilvl w:val="0"/>
                <w:numId w:val="404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хлопая в ладоши перед собой и за спиной на каждый шаг.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«Удочка».</w:t>
            </w:r>
          </w:p>
          <w:p w:rsidR="00E44015" w:rsidRPr="00157E4D" w:rsidRDefault="00E44015" w:rsidP="00337B65">
            <w:pPr>
              <w:numPr>
                <w:ilvl w:val="1"/>
                <w:numId w:val="404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ползании на чет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вереньках с дополнительным заданием; в ходьбе по повышен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опоре.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05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«Проползи — не урони». Ползание по гимнастической скамейке на четвереньках с мешочком на спине.</w:t>
            </w:r>
          </w:p>
          <w:p w:rsidR="00E44015" w:rsidRPr="00157E4D" w:rsidRDefault="00E44015" w:rsidP="00337B65">
            <w:pPr>
              <w:numPr>
                <w:ilvl w:val="0"/>
                <w:numId w:val="405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предметами, в конце дистанции прыгнуть в обруч.</w:t>
            </w:r>
          </w:p>
          <w:p w:rsidR="00E44015" w:rsidRPr="00157E4D" w:rsidRDefault="00E44015" w:rsidP="00337B65">
            <w:pPr>
              <w:numPr>
                <w:ilvl w:val="0"/>
                <w:numId w:val="405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 с мешочком на голове, руки на пояс.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Повторить ходьбу с остановкой по сигналу 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;б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ег в умеренном темпе; упражнять в прыжках и переброске мяча.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Ходьба с остановкой по сигналу 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;б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ег в умеренном темпе.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Основная часть:</w:t>
            </w:r>
          </w:p>
          <w:p w:rsidR="00E44015" w:rsidRDefault="00E44015" w:rsidP="00337B6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«Лягушки»</w:t>
            </w:r>
          </w:p>
          <w:p w:rsidR="00E44015" w:rsidRDefault="00E44015" w:rsidP="00337B6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попадись»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gramStart"/>
            <w:r w:rsidRPr="009C09F5">
              <w:rPr>
                <w:b/>
                <w:sz w:val="20"/>
                <w:szCs w:val="20"/>
              </w:rPr>
              <w:t>П</w:t>
            </w:r>
            <w:proofErr w:type="gramEnd"/>
            <w:r w:rsidRPr="009C09F5">
              <w:rPr>
                <w:b/>
                <w:sz w:val="20"/>
                <w:szCs w:val="20"/>
              </w:rPr>
              <w:t>/и</w:t>
            </w:r>
            <w:r>
              <w:rPr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b/>
                <w:sz w:val="20"/>
                <w:szCs w:val="20"/>
              </w:rPr>
              <w:t>Ловишки</w:t>
            </w:r>
            <w:proofErr w:type="spellEnd"/>
            <w:r>
              <w:rPr>
                <w:b/>
                <w:sz w:val="20"/>
                <w:szCs w:val="20"/>
              </w:rPr>
              <w:t xml:space="preserve"> с ленточками»</w:t>
            </w:r>
          </w:p>
          <w:p w:rsidR="00E44015" w:rsidRPr="009C09F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«Эхо»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483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337B65">
        <w:tc>
          <w:tcPr>
            <w:tcW w:w="10348" w:type="dxa"/>
            <w:gridSpan w:val="3"/>
            <w:shd w:val="clear" w:color="auto" w:fill="D9D9D9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57E4D">
              <w:rPr>
                <w:rFonts w:ascii="Times New Roman" w:hAnsi="Times New Roman"/>
                <w:szCs w:val="20"/>
              </w:rPr>
              <w:t>НОЯБРЬ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 ходьбы и бега по кругу; упражнять в ходь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бе по канату (или толстому шну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ру); упражнять в энергичном отталкивании в прыжках через шнур; повторить эстафету с мя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06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одному по кругу с ус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корением и замедлением темпа движения.</w:t>
            </w:r>
          </w:p>
          <w:p w:rsidR="00E44015" w:rsidRPr="00157E4D" w:rsidRDefault="00E44015" w:rsidP="00337B65">
            <w:pPr>
              <w:numPr>
                <w:ilvl w:val="0"/>
                <w:numId w:val="406"/>
              </w:numPr>
              <w:tabs>
                <w:tab w:val="left" w:pos="317"/>
                <w:tab w:val="left" w:pos="39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07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канату (шнуру) боком, при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ставным шагом двумя способами: пятки на полу, носки на канате, носки или середина стопы на канате.</w:t>
            </w:r>
          </w:p>
          <w:p w:rsidR="00E44015" w:rsidRPr="00157E4D" w:rsidRDefault="00E44015" w:rsidP="00337B65">
            <w:pPr>
              <w:numPr>
                <w:ilvl w:val="0"/>
                <w:numId w:val="407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шнуры (6-8 шт.) подряд без паузы.</w:t>
            </w:r>
          </w:p>
          <w:p w:rsidR="00E44015" w:rsidRPr="00157E4D" w:rsidRDefault="00E44015" w:rsidP="00337B65">
            <w:pPr>
              <w:numPr>
                <w:ilvl w:val="0"/>
                <w:numId w:val="407"/>
              </w:numPr>
              <w:tabs>
                <w:tab w:val="left" w:pos="176"/>
                <w:tab w:val="left" w:pos="31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Эстафета с мячом «Мяч водящему».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«Догони свою пару».</w:t>
            </w:r>
          </w:p>
          <w:p w:rsidR="00E44015" w:rsidRPr="00157E4D" w:rsidRDefault="00E44015" w:rsidP="00337B65">
            <w:pPr>
              <w:numPr>
                <w:ilvl w:val="1"/>
                <w:numId w:val="407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Угадай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чей голосок?».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Упряжнять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ходьбе по канату (шнуру); в прыжках через шнур.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08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канату боком приставным шагом, руки за голову.</w:t>
            </w:r>
          </w:p>
          <w:p w:rsidR="00E44015" w:rsidRPr="00157E4D" w:rsidRDefault="00E44015" w:rsidP="00337B65">
            <w:pPr>
              <w:numPr>
                <w:ilvl w:val="0"/>
                <w:numId w:val="408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ноге, продвигаясь вперед вдоль каната, руки произвольно.</w:t>
            </w:r>
          </w:p>
          <w:p w:rsidR="00E44015" w:rsidRPr="00157E4D" w:rsidRDefault="00E44015" w:rsidP="00337B65">
            <w:pPr>
              <w:numPr>
                <w:ilvl w:val="0"/>
                <w:numId w:val="408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«Попади в корзину». Броски мяча в корзину двумя 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 — баскетбольный вариант.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402" w:type="dxa"/>
          </w:tcPr>
          <w:p w:rsidR="00E44015" w:rsidRPr="00F87431" w:rsidRDefault="00E44015" w:rsidP="00337B65">
            <w:pPr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 ходьбы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перешагивая через предметы; повторить игровые упражнения с мячом.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Ходьба в колонне между кеглями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с перешагиванием  через шнуры, перепрыгивание через бруски.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часть:</w:t>
            </w:r>
          </w:p>
          <w:p w:rsidR="00E44015" w:rsidRPr="00AC773A" w:rsidRDefault="00E44015" w:rsidP="00337B65">
            <w:pPr>
              <w:spacing w:after="0" w:line="240" w:lineRule="auto"/>
              <w:rPr>
                <w:sz w:val="20"/>
                <w:szCs w:val="20"/>
              </w:rPr>
            </w:pPr>
            <w:r w:rsidRPr="00AC773A">
              <w:rPr>
                <w:sz w:val="20"/>
                <w:szCs w:val="20"/>
              </w:rPr>
              <w:t>«Мяч о стенку»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AC773A">
              <w:rPr>
                <w:sz w:val="20"/>
                <w:szCs w:val="20"/>
              </w:rPr>
              <w:t>«Будь ловким</w:t>
            </w:r>
            <w:r>
              <w:rPr>
                <w:b/>
                <w:sz w:val="20"/>
                <w:szCs w:val="20"/>
              </w:rPr>
              <w:t>»</w:t>
            </w:r>
          </w:p>
          <w:p w:rsidR="00E44015" w:rsidRDefault="00E44015" w:rsidP="00337B65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lastRenderedPageBreak/>
              <w:t>П</w:t>
            </w:r>
            <w:proofErr w:type="gramEnd"/>
            <w:r>
              <w:rPr>
                <w:b/>
                <w:sz w:val="20"/>
                <w:szCs w:val="20"/>
              </w:rPr>
              <w:t>/и «Мышеловка»</w:t>
            </w:r>
          </w:p>
          <w:p w:rsidR="00E44015" w:rsidRPr="00157E4D" w:rsidRDefault="00E44015" w:rsidP="00337B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«Затейники»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изме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направления движения; прыжках через короткую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калку; бросании мяча друг дру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гу; ползании по гимнастической скамейке на четвереньках с 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шочком на спине.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09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ходьба с измене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направления движения по сигналу, с упражнениями для рук (на носках, руки за голову; широким свободным шагом; семенящим шагом, руки на пояс).</w:t>
            </w:r>
          </w:p>
          <w:p w:rsidR="00E44015" w:rsidRPr="00157E4D" w:rsidRDefault="00E44015" w:rsidP="00337B65">
            <w:pPr>
              <w:numPr>
                <w:ilvl w:val="0"/>
                <w:numId w:val="409"/>
              </w:numPr>
              <w:tabs>
                <w:tab w:val="left" w:pos="317"/>
                <w:tab w:val="left" w:pos="679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короткой скакалкой.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10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короткую скакалку, вращая ее вперед.</w:t>
            </w:r>
          </w:p>
          <w:p w:rsidR="00E44015" w:rsidRPr="00157E4D" w:rsidRDefault="00E44015" w:rsidP="00337B65">
            <w:pPr>
              <w:numPr>
                <w:ilvl w:val="0"/>
                <w:numId w:val="410"/>
              </w:numPr>
              <w:tabs>
                <w:tab w:val="left" w:pos="176"/>
                <w:tab w:val="left" w:pos="559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ладонях и коленях с мешочком на спине.</w:t>
            </w:r>
          </w:p>
          <w:p w:rsidR="00E44015" w:rsidRPr="00157E4D" w:rsidRDefault="00E44015" w:rsidP="00337B65">
            <w:pPr>
              <w:numPr>
                <w:ilvl w:val="0"/>
                <w:numId w:val="410"/>
              </w:numPr>
              <w:tabs>
                <w:tab w:val="left" w:pos="176"/>
                <w:tab w:val="left" w:pos="564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друг другу стоя в шеренгах (способ — двумя руками из-за головы).</w:t>
            </w:r>
          </w:p>
          <w:p w:rsidR="00E44015" w:rsidRPr="00157E4D" w:rsidRDefault="00E44015" w:rsidP="00337B65">
            <w:pPr>
              <w:numPr>
                <w:ilvl w:val="1"/>
                <w:numId w:val="410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Подвижная игра «Фигуры».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Повторить прыжки через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скакалку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,п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олзанье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прямом направление с мячом</w:t>
            </w:r>
          </w:p>
        </w:tc>
        <w:tc>
          <w:tcPr>
            <w:tcW w:w="5812" w:type="dxa"/>
          </w:tcPr>
          <w:p w:rsidR="00E44015" w:rsidRDefault="00E44015" w:rsidP="00F8743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часть:</w:t>
            </w:r>
          </w:p>
          <w:p w:rsidR="00E44015" w:rsidRPr="00CF748A" w:rsidRDefault="00E44015" w:rsidP="00F87431">
            <w:pPr>
              <w:spacing w:after="0" w:line="240" w:lineRule="auto"/>
              <w:rPr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И/у «Мяч о стенку»</w:t>
            </w:r>
          </w:p>
          <w:p w:rsidR="00E44015" w:rsidRPr="00CF748A" w:rsidRDefault="00E44015" w:rsidP="00F87431">
            <w:pPr>
              <w:spacing w:after="0" w:line="240" w:lineRule="auto"/>
              <w:rPr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Прыжки через скакалку.</w:t>
            </w:r>
          </w:p>
          <w:p w:rsidR="00E44015" w:rsidRDefault="00E44015" w:rsidP="00F8743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Передача мяча  в шеренгах</w:t>
            </w:r>
            <w:r>
              <w:rPr>
                <w:b/>
                <w:sz w:val="20"/>
                <w:szCs w:val="20"/>
              </w:rPr>
              <w:t>.</w:t>
            </w:r>
          </w:p>
          <w:p w:rsidR="00E44015" w:rsidRDefault="00E44015" w:rsidP="00F87431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44015" w:rsidRDefault="00E44015" w:rsidP="00F814CE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gramEnd"/>
            <w:r>
              <w:rPr>
                <w:b/>
                <w:sz w:val="20"/>
                <w:szCs w:val="20"/>
              </w:rPr>
              <w:t>/и «Мышеловка»</w:t>
            </w:r>
          </w:p>
          <w:p w:rsidR="00E44015" w:rsidRDefault="00E44015" w:rsidP="00F814CE">
            <w:pPr>
              <w:tabs>
                <w:tab w:val="left" w:pos="176"/>
              </w:tabs>
              <w:spacing w:after="0" w:line="235" w:lineRule="exact"/>
              <w:ind w:left="1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b/>
                <w:sz w:val="20"/>
                <w:szCs w:val="20"/>
              </w:rPr>
              <w:t>«Затейники»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35" w:lineRule="exact"/>
              <w:ind w:left="1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навыки бега с пре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одолением препятствий, ходьбы с остановкой по сигналу;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игровые упражнения в прыжках и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11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по сигналу оста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новиться и принять какую-либо позу (птицы, лягушки, зайчика); бег с перепрыгиванием через предметы; ходьба в колонне по одному.</w:t>
            </w:r>
          </w:p>
          <w:p w:rsidR="00E44015" w:rsidRPr="00157E4D" w:rsidRDefault="00E44015" w:rsidP="00337B65">
            <w:pPr>
              <w:numPr>
                <w:ilvl w:val="0"/>
                <w:numId w:val="411"/>
              </w:numPr>
              <w:tabs>
                <w:tab w:val="left" w:pos="317"/>
                <w:tab w:val="left" w:pos="65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«Передача мяча», «Не задень». Подвижная игра «Не оставайся на полу».</w:t>
            </w:r>
          </w:p>
          <w:p w:rsidR="00E44015" w:rsidRPr="00157E4D" w:rsidRDefault="00E44015" w:rsidP="00337B65">
            <w:pPr>
              <w:numPr>
                <w:ilvl w:val="0"/>
                <w:numId w:val="411"/>
              </w:numPr>
              <w:tabs>
                <w:tab w:val="left" w:pos="317"/>
                <w:tab w:val="left" w:pos="58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«Затейники».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«змейкой» между предметами; повторить ведение мяча с про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движением вперед; упражнять в лазанье под дугу, в равновесии.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12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одному между куби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 (6—8 шт.), поставленными в две линии по двум сто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ронам зала; бег врассыпную (в чередовании).</w:t>
            </w:r>
          </w:p>
          <w:p w:rsidR="00E44015" w:rsidRPr="00157E4D" w:rsidRDefault="00E44015" w:rsidP="00337B65">
            <w:pPr>
              <w:numPr>
                <w:ilvl w:val="0"/>
                <w:numId w:val="412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кубиком.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1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 в прямом направлении (баскетбольный вариант) и между предметами (5—6 шт.; расстояние между предметами 1 м).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•Лазанье под дугу (2 линии по 3—4 дуги).</w:t>
            </w:r>
          </w:p>
          <w:p w:rsidR="00E44015" w:rsidRPr="00157E4D" w:rsidRDefault="00E44015" w:rsidP="00337B65">
            <w:pPr>
              <w:numPr>
                <w:ilvl w:val="0"/>
                <w:numId w:val="41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Равновесие. Ходьба на носках, руки за головой меж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ду набивными мячами, положенными в одну линию (6— 8 шт.). Подвижная игра «Перелет птиц».</w:t>
            </w:r>
          </w:p>
          <w:p w:rsidR="00E44015" w:rsidRPr="00157E4D" w:rsidRDefault="00E44015" w:rsidP="00337B65">
            <w:pPr>
              <w:numPr>
                <w:ilvl w:val="1"/>
                <w:numId w:val="413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«Летает — не летает».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Тренировать в метании мешочков в горизонтальную цель,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упражнять в лазанье под дугу, в равновесии.</w:t>
            </w:r>
          </w:p>
        </w:tc>
        <w:tc>
          <w:tcPr>
            <w:tcW w:w="5812" w:type="dxa"/>
          </w:tcPr>
          <w:p w:rsidR="00E44015" w:rsidRPr="00157E4D" w:rsidRDefault="00E44015" w:rsidP="00F814CE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одному между куби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,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поставленными в две линии по двум сто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ронам зала; бег врассыпную (в чередовании).</w:t>
            </w:r>
          </w:p>
          <w:p w:rsidR="00E44015" w:rsidRDefault="00E44015" w:rsidP="00F814CE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часть:</w:t>
            </w:r>
          </w:p>
          <w:p w:rsidR="00E44015" w:rsidRPr="00CF748A" w:rsidRDefault="00E44015" w:rsidP="00F814CE">
            <w:pPr>
              <w:spacing w:after="0" w:line="240" w:lineRule="auto"/>
              <w:rPr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И/</w:t>
            </w:r>
            <w:proofErr w:type="spellStart"/>
            <w:proofErr w:type="gramStart"/>
            <w:r w:rsidRPr="00CF748A">
              <w:rPr>
                <w:sz w:val="20"/>
                <w:szCs w:val="20"/>
              </w:rPr>
              <w:t>у«</w:t>
            </w:r>
            <w:proofErr w:type="gramEnd"/>
            <w:r w:rsidRPr="00CF748A">
              <w:rPr>
                <w:sz w:val="20"/>
                <w:szCs w:val="20"/>
              </w:rPr>
              <w:t>Попади</w:t>
            </w:r>
            <w:proofErr w:type="spellEnd"/>
            <w:r w:rsidRPr="00CF748A">
              <w:rPr>
                <w:sz w:val="20"/>
                <w:szCs w:val="20"/>
              </w:rPr>
              <w:t>»</w:t>
            </w:r>
          </w:p>
          <w:p w:rsidR="00E44015" w:rsidRPr="00CF748A" w:rsidRDefault="00E44015" w:rsidP="00F814CE">
            <w:pPr>
              <w:spacing w:after="0" w:line="240" w:lineRule="auto"/>
              <w:rPr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 xml:space="preserve">Ползанье «по </w:t>
            </w:r>
            <w:proofErr w:type="gramStart"/>
            <w:r w:rsidRPr="00CF748A">
              <w:rPr>
                <w:sz w:val="20"/>
                <w:szCs w:val="20"/>
              </w:rPr>
              <w:t>-м</w:t>
            </w:r>
            <w:proofErr w:type="gramEnd"/>
            <w:r w:rsidRPr="00CF748A">
              <w:rPr>
                <w:sz w:val="20"/>
                <w:szCs w:val="20"/>
              </w:rPr>
              <w:t>едвежьи»</w:t>
            </w:r>
          </w:p>
          <w:p w:rsidR="00E44015" w:rsidRPr="00CF748A" w:rsidRDefault="00E44015" w:rsidP="00F814CE">
            <w:pPr>
              <w:spacing w:after="0" w:line="240" w:lineRule="auto"/>
              <w:rPr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Ходьба с мешочком на голове по скамейке</w:t>
            </w:r>
          </w:p>
          <w:p w:rsidR="00E44015" w:rsidRDefault="00E44015" w:rsidP="00F814CE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gramEnd"/>
            <w:r>
              <w:rPr>
                <w:b/>
                <w:sz w:val="20"/>
                <w:szCs w:val="20"/>
              </w:rPr>
              <w:t>/и «Найди свой цвет»</w:t>
            </w:r>
          </w:p>
          <w:p w:rsidR="00E44015" w:rsidRDefault="00E44015" w:rsidP="00F814CE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proofErr w:type="gramStart"/>
            <w:r>
              <w:rPr>
                <w:b/>
                <w:sz w:val="20"/>
                <w:szCs w:val="20"/>
              </w:rPr>
              <w:t>Угадай где звенит</w:t>
            </w:r>
            <w:proofErr w:type="gramEnd"/>
            <w:r>
              <w:rPr>
                <w:b/>
                <w:sz w:val="20"/>
                <w:szCs w:val="20"/>
              </w:rPr>
              <w:t>»</w:t>
            </w:r>
          </w:p>
          <w:p w:rsidR="00E44015" w:rsidRPr="00157E4D" w:rsidRDefault="00E44015" w:rsidP="00F814CE">
            <w:p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изме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темпа движения, с 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соким подниманием колен;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игровые упражнения с мячом и с бегом.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14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по сигналу ходьба с высоким подниманием колен, ходьба широкими шагами со свободной координацией рук; ходьба мелким, семеня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щим шагом на носочках (в чередовании); бег врассыпную; ходьба.</w:t>
            </w:r>
          </w:p>
          <w:p w:rsidR="00E44015" w:rsidRPr="00157E4D" w:rsidRDefault="00E44015" w:rsidP="00337B65">
            <w:pPr>
              <w:numPr>
                <w:ilvl w:val="0"/>
                <w:numId w:val="414"/>
              </w:numPr>
              <w:tabs>
                <w:tab w:val="left" w:pos="317"/>
                <w:tab w:val="left" w:pos="65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«Передай мяч», «Не за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день». Подвижная игра «По местам».</w:t>
            </w:r>
          </w:p>
          <w:p w:rsidR="00E44015" w:rsidRPr="00157E4D" w:rsidRDefault="00E44015" w:rsidP="00337B65">
            <w:pPr>
              <w:numPr>
                <w:ilvl w:val="0"/>
                <w:numId w:val="414"/>
              </w:numPr>
              <w:tabs>
                <w:tab w:val="left" w:pos="317"/>
                <w:tab w:val="left" w:pos="478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Закреплять навык ходьбы и бега между предметами; разу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чить в лазанье на гимнастиче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скую стенку переход с одного пролета на другой; повторить упражнения в прыжках и на рав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15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между предметами;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415"/>
              </w:numPr>
              <w:tabs>
                <w:tab w:val="left" w:pos="317"/>
                <w:tab w:val="left" w:pos="402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без предметов.</w:t>
            </w:r>
          </w:p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на гимнастическую стенку с переходом на другой пролет (по диагонали).</w:t>
            </w:r>
          </w:p>
          <w:p w:rsidR="00E44015" w:rsidRPr="00157E4D" w:rsidRDefault="00E44015" w:rsidP="00337B65">
            <w:pPr>
              <w:numPr>
                <w:ilvl w:val="0"/>
                <w:numId w:val="416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Прыжки на двух ногах через шнур справа и слева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переменно, энергично отталкиваясь от пола.</w:t>
            </w:r>
          </w:p>
          <w:p w:rsidR="00E44015" w:rsidRPr="00157E4D" w:rsidRDefault="00E44015" w:rsidP="00337B65">
            <w:pPr>
              <w:numPr>
                <w:ilvl w:val="0"/>
                <w:numId w:val="416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 боком пристав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 шагом, на середине присесть, руки вперед, выпря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миться и пройти дальше.</w:t>
            </w:r>
          </w:p>
          <w:p w:rsidR="00E44015" w:rsidRPr="00157E4D" w:rsidRDefault="00E44015" w:rsidP="00337B65">
            <w:pPr>
              <w:numPr>
                <w:ilvl w:val="0"/>
                <w:numId w:val="416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Бросание мяча о стенку одной рукой и ловля его после отскока о пол двумя руками.</w:t>
            </w:r>
          </w:p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«Фигуры».</w:t>
            </w:r>
          </w:p>
          <w:p w:rsidR="00E44015" w:rsidRPr="00157E4D" w:rsidRDefault="00E44015" w:rsidP="00337B65">
            <w:pPr>
              <w:numPr>
                <w:ilvl w:val="1"/>
                <w:numId w:val="416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в выполнении заданий с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мячом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овторить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лазанье по гимнастической стенке с переходом на другой пролет.</w:t>
            </w:r>
          </w:p>
        </w:tc>
        <w:tc>
          <w:tcPr>
            <w:tcW w:w="5812" w:type="dxa"/>
          </w:tcPr>
          <w:p w:rsidR="00E44015" w:rsidRPr="00157E4D" w:rsidRDefault="00E44015" w:rsidP="00CF748A">
            <w:p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и бег между предметами; ходьба и бег врассыпную.</w:t>
            </w:r>
          </w:p>
          <w:p w:rsidR="00E44015" w:rsidRDefault="00E44015" w:rsidP="00CF748A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часть:</w:t>
            </w:r>
          </w:p>
          <w:p w:rsidR="00E44015" w:rsidRPr="00CF748A" w:rsidRDefault="00E44015" w:rsidP="00CF748A">
            <w:pPr>
              <w:spacing w:after="0" w:line="240" w:lineRule="auto"/>
              <w:rPr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Лазанье по гимнастической стенке.</w:t>
            </w:r>
          </w:p>
          <w:p w:rsidR="00E44015" w:rsidRPr="00CF748A" w:rsidRDefault="00E44015" w:rsidP="00CF748A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CF748A">
              <w:rPr>
                <w:sz w:val="20"/>
                <w:szCs w:val="20"/>
              </w:rPr>
              <w:t xml:space="preserve">Ходьба на носках на уменьшенной </w:t>
            </w:r>
            <w:r w:rsidRPr="00CF748A">
              <w:rPr>
                <w:sz w:val="20"/>
                <w:szCs w:val="20"/>
                <w:lang w:val="en-US"/>
              </w:rPr>
              <w:t>s</w:t>
            </w:r>
            <w:r w:rsidRPr="00CF748A">
              <w:rPr>
                <w:sz w:val="20"/>
                <w:szCs w:val="20"/>
              </w:rPr>
              <w:t xml:space="preserve">  опоры.</w:t>
            </w:r>
            <w:proofErr w:type="gramEnd"/>
          </w:p>
          <w:p w:rsidR="00E44015" w:rsidRPr="00CF748A" w:rsidRDefault="00E44015" w:rsidP="00CF748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Забрасывание мяча в корзину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изменением направления дви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жения; в поворотах прыжком на месте; в прыжках на правой и левой ноге, огибая предметы; в выполнении заданий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17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с изменением направления движения по обозначенным ориентирам; ходьба в колонне по одному; по сигналу поворот прыжком направо (налево);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417"/>
              </w:numPr>
              <w:tabs>
                <w:tab w:val="left" w:pos="317"/>
                <w:tab w:val="left" w:pos="64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Игровые упражнения: «Передай мяч», «С коч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на кочку». Подвижная игра «Хитрая лиса».</w:t>
            </w:r>
          </w:p>
          <w:p w:rsidR="00E44015" w:rsidRPr="00157E4D" w:rsidRDefault="00E44015" w:rsidP="00337B65">
            <w:pPr>
              <w:numPr>
                <w:ilvl w:val="0"/>
                <w:numId w:val="417"/>
              </w:numPr>
              <w:tabs>
                <w:tab w:val="left" w:pos="317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по выбору детей.</w:t>
            </w:r>
          </w:p>
        </w:tc>
      </w:tr>
      <w:tr w:rsidR="00E44015" w:rsidRPr="00F501AB" w:rsidTr="00337B65">
        <w:tc>
          <w:tcPr>
            <w:tcW w:w="10348" w:type="dxa"/>
            <w:gridSpan w:val="3"/>
            <w:shd w:val="clear" w:color="auto" w:fill="D9D9D9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57E4D">
              <w:rPr>
                <w:rFonts w:ascii="Times New Roman" w:hAnsi="Times New Roman"/>
                <w:szCs w:val="20"/>
              </w:rPr>
              <w:t>ДЕКАБРЬ</w:t>
            </w: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детей в ходьбе с различными положениями рук, в беге врассыпную; в сохране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равновесия при ходьбе в усложненной ситуации (боком приставным шагом, с переша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гиванием). Развивать ловкость в упражнениях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18"/>
              </w:numPr>
              <w:tabs>
                <w:tab w:val="left" w:pos="320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в парах.</w:t>
            </w:r>
          </w:p>
          <w:p w:rsidR="00E44015" w:rsidRPr="00157E4D" w:rsidRDefault="00E44015" w:rsidP="00337B65">
            <w:pPr>
              <w:numPr>
                <w:ilvl w:val="0"/>
                <w:numId w:val="418"/>
              </w:numPr>
              <w:tabs>
                <w:tab w:val="left" w:pos="320"/>
                <w:tab w:val="left" w:pos="406"/>
              </w:tabs>
              <w:spacing w:after="0" w:line="235" w:lineRule="exact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19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Равновесие. Ходьба боком приставным шагом с 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шочком на голове, перешагивая через набивные мячи (3— 4 мяча, расстояние между мячами 3 шага ребенка), руки свободно балансируют.</w:t>
            </w:r>
          </w:p>
          <w:p w:rsidR="00E44015" w:rsidRPr="00157E4D" w:rsidRDefault="00E44015" w:rsidP="00337B65">
            <w:pPr>
              <w:numPr>
                <w:ilvl w:val="0"/>
                <w:numId w:val="419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 (кубики, на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бивные мячи), огибая их.</w:t>
            </w:r>
          </w:p>
          <w:p w:rsidR="00E44015" w:rsidRPr="00157E4D" w:rsidRDefault="00E44015" w:rsidP="00337B65">
            <w:pPr>
              <w:numPr>
                <w:ilvl w:val="0"/>
                <w:numId w:val="419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Бросание малого мяча вверх одной рукой и ловля его двумя руками.</w:t>
            </w:r>
          </w:p>
          <w:p w:rsidR="00E44015" w:rsidRPr="00157E4D" w:rsidRDefault="00E44015" w:rsidP="00337B65">
            <w:pPr>
              <w:numPr>
                <w:ilvl w:val="1"/>
                <w:numId w:val="419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Подвижная игра «Хитрая лиса».</w:t>
            </w: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рав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новесия при ходьбе в усложнен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ситуации (боком пристав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 шагом, с перешагиванием); в упражнениях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20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руки на пояс; на середине присесть, вынести руки впе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ред, подняться и пройти дальше; в конце скамейки сой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ти, не прыгая.</w:t>
            </w:r>
          </w:p>
          <w:p w:rsidR="00E44015" w:rsidRPr="00157E4D" w:rsidRDefault="00E44015" w:rsidP="00337B65">
            <w:pPr>
              <w:numPr>
                <w:ilvl w:val="0"/>
                <w:numId w:val="420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мячей друг другу, стоя в шеренгах (рассто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яние 2—2,5 м) (стойка ноги на ширине плеч; броски двумя руками снизу, от груди и из-за головы).</w:t>
            </w:r>
          </w:p>
          <w:p w:rsidR="00E44015" w:rsidRPr="00157E4D" w:rsidRDefault="00E44015" w:rsidP="00337B65">
            <w:pPr>
              <w:numPr>
                <w:ilvl w:val="0"/>
                <w:numId w:val="420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 вдоль шнура, про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двигаясь вперед (попеременно то на одной, то на другой ноге).</w:t>
            </w: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E44015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Повторить ходьбу  в колонне по одному с остановкой по сигналу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воспитателя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;у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пражнять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детей в продолжительном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беге;повторить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 в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равновесии.в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прыжках,</w:t>
            </w:r>
          </w:p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с мячом.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 на сигнал «Аист»- остановка на одной ноге. «лягушки»- присесть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«зайки»-прыжки на двух ногах</w:t>
            </w:r>
          </w:p>
          <w:p w:rsidR="00E44015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часть:</w:t>
            </w:r>
          </w:p>
          <w:p w:rsidR="00E44015" w:rsidRPr="00CF748A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«Пройди не задень»</w:t>
            </w:r>
          </w:p>
          <w:p w:rsidR="00E44015" w:rsidRPr="00CF748A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«Пас на ходу»</w:t>
            </w:r>
          </w:p>
          <w:p w:rsidR="00E44015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b/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Прыжки через короткую скакалку</w:t>
            </w:r>
            <w:r>
              <w:rPr>
                <w:b/>
                <w:sz w:val="20"/>
                <w:szCs w:val="20"/>
              </w:rPr>
              <w:t>.</w:t>
            </w:r>
          </w:p>
          <w:p w:rsidR="00E44015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gramEnd"/>
            <w:r>
              <w:rPr>
                <w:b/>
                <w:sz w:val="20"/>
                <w:szCs w:val="20"/>
              </w:rPr>
              <w:t>/и «Совушка»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с измене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темпа движения, с ускоре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и замедлением, в прыжках на правой и левой ноге попере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менно; повторить упражнения в ползании и эстафету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21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ходь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ба широким свободным шагом; переход на обычную ходьбу; на сигнал ходьба мелким, семенящим шагом, руки на пояс; бег врассыпную, ходьба в колонне по од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ному.</w:t>
            </w:r>
          </w:p>
          <w:p w:rsidR="00E44015" w:rsidRPr="00157E4D" w:rsidRDefault="00E44015" w:rsidP="00337B65">
            <w:pPr>
              <w:numPr>
                <w:ilvl w:val="0"/>
                <w:numId w:val="421"/>
              </w:numPr>
              <w:tabs>
                <w:tab w:val="left" w:pos="317"/>
                <w:tab w:val="left" w:pos="50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Общеразвиваюшие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без предметов.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22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 попеременно, про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двигаясь вперед (дистанция 6 м).</w:t>
            </w:r>
          </w:p>
          <w:p w:rsidR="00E44015" w:rsidRPr="00157E4D" w:rsidRDefault="00E44015" w:rsidP="00337B65">
            <w:pPr>
              <w:numPr>
                <w:ilvl w:val="0"/>
                <w:numId w:val="422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Эстафета с мячом «Передача мяча в колонне».</w:t>
            </w:r>
          </w:p>
          <w:p w:rsidR="00E44015" w:rsidRPr="00157E4D" w:rsidRDefault="00E44015" w:rsidP="00337B65">
            <w:pPr>
              <w:numPr>
                <w:ilvl w:val="0"/>
                <w:numId w:val="422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скамейке на ладонях и коленях. Подвиж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ная игра «Салки с ленточкой».</w:t>
            </w:r>
          </w:p>
          <w:p w:rsidR="00E44015" w:rsidRPr="00157E4D" w:rsidRDefault="00E44015" w:rsidP="00337B65">
            <w:pPr>
              <w:numPr>
                <w:ilvl w:val="1"/>
                <w:numId w:val="422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«Эхо!».</w:t>
            </w: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на пра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вой и левой ноге попеременно; повторить упражнения в полза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нии и эстафету с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lastRenderedPageBreak/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23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Прыжки на ногах между предметами: на двух ногах; на 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правой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 левой поочередно.</w:t>
            </w:r>
          </w:p>
          <w:p w:rsidR="00E44015" w:rsidRPr="00157E4D" w:rsidRDefault="00E44015" w:rsidP="00337B65">
            <w:pPr>
              <w:numPr>
                <w:ilvl w:val="0"/>
                <w:numId w:val="423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Прокатывание мяча между предметами (5—6 шт.; рас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стояние между предметами 1 м), подталкивая его двумя руками, не отпуская далеко от себя.</w:t>
            </w:r>
          </w:p>
          <w:p w:rsidR="00E44015" w:rsidRPr="00157E4D" w:rsidRDefault="00E44015" w:rsidP="00337B65">
            <w:pPr>
              <w:numPr>
                <w:ilvl w:val="0"/>
                <w:numId w:val="423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под шнур (дугу) правым и левым боком, не касаясь верхнего края шнура, группируясь в «комочек» (шнур натянут на высоте 50 см от пола).</w:t>
            </w: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   в колонне по одному с выполнением заданий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Повторить упражнения в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равновесии,в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прыжках ,на внимание.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516"/>
              </w:tabs>
              <w:spacing w:after="0" w:line="226" w:lineRule="exact"/>
              <w:ind w:left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На сигнал  «Цапля»-Поднять ногу остановившись, «Бабочки»-бег врассыпную.</w:t>
            </w:r>
          </w:p>
          <w:p w:rsidR="00E44015" w:rsidRDefault="00E44015" w:rsidP="00BB306D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часть:</w:t>
            </w:r>
          </w:p>
          <w:p w:rsidR="00E44015" w:rsidRPr="00812A3C" w:rsidRDefault="00E44015" w:rsidP="00BB306D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sz w:val="20"/>
                <w:szCs w:val="20"/>
              </w:rPr>
            </w:pPr>
            <w:r w:rsidRPr="00812A3C">
              <w:rPr>
                <w:sz w:val="20"/>
                <w:szCs w:val="20"/>
              </w:rPr>
              <w:t xml:space="preserve">«Пройди </w:t>
            </w:r>
            <w:proofErr w:type="gramStart"/>
            <w:r w:rsidRPr="00812A3C">
              <w:rPr>
                <w:sz w:val="20"/>
                <w:szCs w:val="20"/>
              </w:rPr>
              <w:t>–н</w:t>
            </w:r>
            <w:proofErr w:type="gramEnd"/>
            <w:r w:rsidRPr="00812A3C">
              <w:rPr>
                <w:sz w:val="20"/>
                <w:szCs w:val="20"/>
              </w:rPr>
              <w:t>е урони»</w:t>
            </w:r>
          </w:p>
          <w:p w:rsidR="00E44015" w:rsidRPr="00812A3C" w:rsidRDefault="00E44015" w:rsidP="00BB306D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sz w:val="20"/>
                <w:szCs w:val="20"/>
              </w:rPr>
            </w:pPr>
            <w:r w:rsidRPr="00812A3C">
              <w:rPr>
                <w:sz w:val="20"/>
                <w:szCs w:val="20"/>
              </w:rPr>
              <w:t>«Из кружка в кружок»</w:t>
            </w:r>
          </w:p>
          <w:p w:rsidR="00E44015" w:rsidRDefault="00E44015" w:rsidP="00BB306D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b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«Попрыгунчики-воробышки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516"/>
              </w:tabs>
              <w:spacing w:after="0" w:line="226" w:lineRule="exact"/>
              <w:ind w:left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 измене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темпа движения с ускоре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и замедлением; упражнять в подбрасывании малого мяча, в ползании на животе, в равнове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сии.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24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ускорением и за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медлением темпа движения по сигналу (широкими сво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бодными шагами и коротким, семенящим шагом); бег врассыпную; чередование ходьбы и бега.</w:t>
            </w:r>
          </w:p>
          <w:p w:rsidR="00E44015" w:rsidRPr="00157E4D" w:rsidRDefault="00E44015" w:rsidP="00337B65">
            <w:pPr>
              <w:numPr>
                <w:ilvl w:val="0"/>
                <w:numId w:val="424"/>
              </w:numPr>
              <w:tabs>
                <w:tab w:val="left" w:pos="317"/>
                <w:tab w:val="left" w:pos="39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малым мячом.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25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Подбрасывание мяча правой и левой рукой вверх и ловля его двумя руками.</w:t>
            </w:r>
          </w:p>
          <w:p w:rsidR="00E44015" w:rsidRPr="00157E4D" w:rsidRDefault="00E44015" w:rsidP="00337B65">
            <w:pPr>
              <w:numPr>
                <w:ilvl w:val="0"/>
                <w:numId w:val="425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животе, хват рук с боков.</w:t>
            </w:r>
          </w:p>
          <w:p w:rsidR="00E44015" w:rsidRPr="00157E4D" w:rsidRDefault="00E44015" w:rsidP="00337B65">
            <w:pPr>
              <w:numPr>
                <w:ilvl w:val="0"/>
                <w:numId w:val="425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рейке гимнастической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мейки, приставляя пятку одной ноги к носку другой, руки за голову или на пояс.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«Попрыгунчики-воробышки».</w:t>
            </w:r>
          </w:p>
          <w:p w:rsidR="00E44015" w:rsidRPr="00157E4D" w:rsidRDefault="00E44015" w:rsidP="00337B65">
            <w:pPr>
              <w:numPr>
                <w:ilvl w:val="1"/>
                <w:numId w:val="425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перебрасывании малого мяча; в ползании на чет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вереньках, в прыжках.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26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мячей в парах (расстояние между де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тьми 1,5 м).</w:t>
            </w:r>
          </w:p>
          <w:p w:rsidR="00E44015" w:rsidRPr="00157E4D" w:rsidRDefault="00E44015" w:rsidP="00337B65">
            <w:pPr>
              <w:numPr>
                <w:ilvl w:val="0"/>
                <w:numId w:val="426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с опорой на ладони и коле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 между предметами (голову не опускать).</w:t>
            </w:r>
          </w:p>
          <w:p w:rsidR="00E44015" w:rsidRPr="00157E4D" w:rsidRDefault="00E44015" w:rsidP="00337B65">
            <w:pPr>
              <w:numPr>
                <w:ilvl w:val="0"/>
                <w:numId w:val="426"/>
              </w:numPr>
              <w:tabs>
                <w:tab w:val="left" w:pos="176"/>
                <w:tab w:val="left" w:pos="32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со скамейки на мат или коврик.</w:t>
            </w: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ходьбе и беге  в колонне по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одному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,п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овторить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задания с мячом ,упражнять  в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прыжках,на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равновесие.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483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по сигналу остановиться в какой 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–л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ибо  позе,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бег врассыпную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,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ному.</w:t>
            </w:r>
          </w:p>
          <w:p w:rsidR="00E44015" w:rsidRDefault="00E44015" w:rsidP="00812A3C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часть:</w:t>
            </w:r>
          </w:p>
          <w:p w:rsidR="00E44015" w:rsidRPr="00812A3C" w:rsidRDefault="00E44015" w:rsidP="00812A3C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812A3C">
              <w:rPr>
                <w:sz w:val="20"/>
                <w:szCs w:val="20"/>
              </w:rPr>
              <w:t xml:space="preserve">Пройди </w:t>
            </w:r>
            <w:proofErr w:type="gramStart"/>
            <w:r w:rsidRPr="00812A3C">
              <w:rPr>
                <w:sz w:val="20"/>
                <w:szCs w:val="20"/>
              </w:rPr>
              <w:t>–н</w:t>
            </w:r>
            <w:proofErr w:type="gramEnd"/>
            <w:r w:rsidRPr="00812A3C">
              <w:rPr>
                <w:sz w:val="20"/>
                <w:szCs w:val="20"/>
              </w:rPr>
              <w:t>е урони»</w:t>
            </w:r>
          </w:p>
          <w:p w:rsidR="00E44015" w:rsidRPr="00CF748A" w:rsidRDefault="00E44015" w:rsidP="00812A3C">
            <w:pPr>
              <w:tabs>
                <w:tab w:val="left" w:pos="317"/>
                <w:tab w:val="left" w:pos="583"/>
              </w:tabs>
              <w:spacing w:after="0" w:line="230" w:lineRule="exact"/>
              <w:ind w:left="240"/>
              <w:jc w:val="both"/>
              <w:rPr>
                <w:sz w:val="20"/>
                <w:szCs w:val="20"/>
              </w:rPr>
            </w:pPr>
            <w:r w:rsidRPr="00CF748A">
              <w:rPr>
                <w:sz w:val="20"/>
                <w:szCs w:val="20"/>
              </w:rPr>
              <w:t>«Пас на ходу»</w:t>
            </w:r>
          </w:p>
          <w:p w:rsidR="00E44015" w:rsidRDefault="00E44015" w:rsidP="00337B65">
            <w:pPr>
              <w:tabs>
                <w:tab w:val="left" w:pos="317"/>
                <w:tab w:val="left" w:pos="483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    « Кто быстрее»</w:t>
            </w:r>
          </w:p>
          <w:p w:rsidR="00E44015" w:rsidRDefault="00E44015" w:rsidP="00337B65">
            <w:pPr>
              <w:tabs>
                <w:tab w:val="left" w:pos="317"/>
                <w:tab w:val="left" w:pos="483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/и  «Лягушки на болоте»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483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по кругу с поворотом в другую сто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рону; упражнять в ползании по скамейке «по-медвежьи»;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упражнение в прыжках и на равновесие.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27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по кругу; по сигналу поворот кру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гом и продолжение ходьбы. Бег; по команде поворот без остановки движения.</w:t>
            </w:r>
          </w:p>
          <w:p w:rsidR="00E44015" w:rsidRPr="00157E4D" w:rsidRDefault="00E44015" w:rsidP="00337B65">
            <w:pPr>
              <w:numPr>
                <w:ilvl w:val="0"/>
                <w:numId w:val="427"/>
              </w:numPr>
              <w:tabs>
                <w:tab w:val="left" w:pos="317"/>
                <w:tab w:val="left" w:pos="40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28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ладонях и ступнях.</w:t>
            </w:r>
          </w:p>
          <w:p w:rsidR="00E44015" w:rsidRPr="00157E4D" w:rsidRDefault="00E44015" w:rsidP="00337B65">
            <w:pPr>
              <w:numPr>
                <w:ilvl w:val="0"/>
                <w:numId w:val="428"/>
              </w:numPr>
              <w:tabs>
                <w:tab w:val="left" w:pos="176"/>
                <w:tab w:val="left" w:pos="55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гимнастической скамейке боком пристав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ным шагом с мешочком на голове, руки на пояс.</w:t>
            </w:r>
          </w:p>
          <w:p w:rsidR="00E44015" w:rsidRPr="00157E4D" w:rsidRDefault="00E44015" w:rsidP="00337B65">
            <w:pPr>
              <w:numPr>
                <w:ilvl w:val="0"/>
                <w:numId w:val="428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с мешочком, зажатым между колен.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«Хитрая лиса».</w:t>
            </w:r>
          </w:p>
          <w:p w:rsidR="00E44015" w:rsidRPr="00157E4D" w:rsidRDefault="00E44015" w:rsidP="00337B65">
            <w:pPr>
              <w:numPr>
                <w:ilvl w:val="1"/>
                <w:numId w:val="428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«Эхо».</w:t>
            </w: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ползании по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мейке «по-медвежьи»; повто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упражнения в прыжках и на равновесие.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по гимнастической стенке с переходом на другой пролет, спуск вниз, не пропуская реек.</w:t>
            </w:r>
          </w:p>
          <w:p w:rsidR="00E44015" w:rsidRPr="00157E4D" w:rsidRDefault="00E44015" w:rsidP="00337B65">
            <w:pPr>
              <w:numPr>
                <w:ilvl w:val="0"/>
                <w:numId w:val="429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с перешагиванием через набив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ные мячи, поднимая высоко колени, руки за голову.</w:t>
            </w:r>
          </w:p>
          <w:p w:rsidR="00E44015" w:rsidRPr="00157E4D" w:rsidRDefault="00E44015" w:rsidP="00337B65">
            <w:pPr>
              <w:numPr>
                <w:ilvl w:val="0"/>
                <w:numId w:val="429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короткую скакалку, продвигаясь вперед (дистанция 10м).</w:t>
            </w:r>
          </w:p>
        </w:tc>
      </w:tr>
      <w:tr w:rsidR="00E44015" w:rsidRPr="00F501AB" w:rsidTr="00CF748A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ходьбе между постройками из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снега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,у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чить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игровое задание «Точный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пас»,развивать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 ловкость и глазомер.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Ходьба между постройками из снега  в среднем темпе.</w:t>
            </w:r>
          </w:p>
          <w:p w:rsidR="00E44015" w:rsidRDefault="00E44015" w:rsidP="005C5D6D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5C5D6D" w:rsidRDefault="00E44015" w:rsidP="005C5D6D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«</w:t>
            </w:r>
            <w:r w:rsidRPr="005C5D6D">
              <w:rPr>
                <w:rFonts w:ascii="Times New Roman" w:hAnsi="Times New Roman"/>
                <w:sz w:val="20"/>
                <w:szCs w:val="20"/>
                <w:lang w:eastAsia="ru-RU"/>
              </w:rPr>
              <w:t>Точный пас»</w:t>
            </w:r>
          </w:p>
          <w:p w:rsidR="00E44015" w:rsidRPr="005C5D6D" w:rsidRDefault="00E44015" w:rsidP="005C5D6D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C5D6D">
              <w:rPr>
                <w:rFonts w:ascii="Times New Roman" w:hAnsi="Times New Roman"/>
                <w:sz w:val="20"/>
                <w:szCs w:val="20"/>
                <w:lang w:eastAsia="ru-RU"/>
              </w:rPr>
              <w:t>«Кто  дальше бросит»</w:t>
            </w:r>
          </w:p>
          <w:p w:rsidR="00E44015" w:rsidRPr="00157E4D" w:rsidRDefault="00E44015" w:rsidP="005C5D6D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  <w:p w:rsidR="00E44015" w:rsidRPr="00157E4D" w:rsidRDefault="00E44015" w:rsidP="00337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44015" w:rsidRPr="00F501AB" w:rsidTr="00337B65">
        <w:tc>
          <w:tcPr>
            <w:tcW w:w="10348" w:type="dxa"/>
            <w:gridSpan w:val="3"/>
            <w:shd w:val="clear" w:color="auto" w:fill="D9D9D9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57E4D">
              <w:rPr>
                <w:rFonts w:ascii="Times New Roman" w:hAnsi="Times New Roman"/>
                <w:szCs w:val="20"/>
              </w:rPr>
              <w:lastRenderedPageBreak/>
              <w:t>ЯНВАРЬ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по кругу, ходьбу и бег врассыпную с остановкой по сигналу; упраж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нения на равновесие при ходьбе по уменьшенной площади опо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ры, прыжки на двух ногах через препятствие.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30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переход к ходьбе по кругу, по сигналу поворот в другую сторону; бег врас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 с остановкой по сигналу.</w:t>
            </w:r>
          </w:p>
          <w:p w:rsidR="00E44015" w:rsidRPr="00157E4D" w:rsidRDefault="00E44015" w:rsidP="00337B65">
            <w:pPr>
              <w:numPr>
                <w:ilvl w:val="0"/>
                <w:numId w:val="430"/>
              </w:numPr>
              <w:tabs>
                <w:tab w:val="left" w:pos="317"/>
                <w:tab w:val="left" w:pos="40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палкой.</w:t>
            </w:r>
          </w:p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Основные виды </w:t>
            </w:r>
            <w:proofErr w:type="gramStart"/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движении</w:t>
            </w:r>
            <w:proofErr w:type="gramEnd"/>
          </w:p>
          <w:p w:rsidR="00E44015" w:rsidRPr="00157E4D" w:rsidRDefault="00E44015" w:rsidP="00337B65">
            <w:pPr>
              <w:numPr>
                <w:ilvl w:val="0"/>
                <w:numId w:val="431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по рейке гимнастической скамейки с мешоч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на голове, руки произвольно.</w:t>
            </w:r>
          </w:p>
          <w:p w:rsidR="00E44015" w:rsidRPr="00157E4D" w:rsidRDefault="00E44015" w:rsidP="00337B65">
            <w:pPr>
              <w:numPr>
                <w:ilvl w:val="0"/>
                <w:numId w:val="431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препятствия (набивные мячи, бруски) с энергичным взмахом рук.</w:t>
            </w:r>
          </w:p>
          <w:p w:rsidR="00E44015" w:rsidRPr="00157E4D" w:rsidRDefault="00E44015" w:rsidP="00337B65">
            <w:pPr>
              <w:numPr>
                <w:ilvl w:val="0"/>
                <w:numId w:val="431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 с одной стороны зала на другую (отби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вание мяча одной рукой по ходу движения) до обозначен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линии (дистанция 10 м).</w:t>
            </w:r>
          </w:p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«День и ночь».</w:t>
            </w:r>
          </w:p>
          <w:p w:rsidR="00E44015" w:rsidRPr="00157E4D" w:rsidRDefault="00E44015" w:rsidP="00337B65">
            <w:pPr>
              <w:numPr>
                <w:ilvl w:val="1"/>
                <w:numId w:val="431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равновесии при ходьбе по уменьшенной площа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ди опоры, в прыжках на двух но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гах через препятствие.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32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на каждый шаг хлопок перед собой и за спиной.</w:t>
            </w:r>
          </w:p>
          <w:p w:rsidR="00E44015" w:rsidRPr="00157E4D" w:rsidRDefault="00E44015" w:rsidP="00337B65">
            <w:pPr>
              <w:numPr>
                <w:ilvl w:val="0"/>
                <w:numId w:val="432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из обруча в обруч (обручи ле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жат на полу в шахматном порядке на небольшом расстоя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один от другого).</w:t>
            </w:r>
          </w:p>
          <w:p w:rsidR="00E44015" w:rsidRPr="00157E4D" w:rsidRDefault="00E44015" w:rsidP="00337B65">
            <w:pPr>
              <w:numPr>
                <w:ilvl w:val="0"/>
                <w:numId w:val="432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Прокатывание мяча между предметами, стараясь не задевать их.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ходьбе в колонне по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одному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,в</w:t>
            </w:r>
            <w:proofErr w:type="spellEnd"/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ходьбе и беге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врассыпную,повторить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прыжками ,скольжение по дорожке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5D6D">
              <w:rPr>
                <w:rFonts w:ascii="Times New Roman" w:hAnsi="Times New Roman"/>
                <w:sz w:val="20"/>
                <w:szCs w:val="20"/>
                <w:lang w:eastAsia="ru-RU"/>
              </w:rPr>
              <w:t>И/у «Между санками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44015" w:rsidRPr="00157E4D" w:rsidRDefault="00E44015" w:rsidP="005C5D6D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5C5D6D" w:rsidRDefault="00E44015" w:rsidP="00337B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5C5D6D">
              <w:rPr>
                <w:rFonts w:ascii="Times New Roman" w:hAnsi="Times New Roman"/>
                <w:sz w:val="20"/>
                <w:szCs w:val="20"/>
                <w:lang w:eastAsia="ru-RU"/>
              </w:rPr>
              <w:t>Кто  быстрее»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C5D6D">
              <w:rPr>
                <w:rFonts w:ascii="Times New Roman" w:hAnsi="Times New Roman"/>
                <w:sz w:val="20"/>
                <w:szCs w:val="20"/>
                <w:lang w:eastAsia="ru-RU"/>
              </w:rPr>
              <w:t>«Проскользни  - не упади»</w:t>
            </w:r>
          </w:p>
          <w:p w:rsidR="00E44015" w:rsidRPr="008B5EC9" w:rsidRDefault="00E44015" w:rsidP="00337B6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8B5EC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8B5EC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«Два Мороза»</w:t>
            </w:r>
          </w:p>
          <w:p w:rsidR="00E44015" w:rsidRPr="00157E4D" w:rsidRDefault="00E44015" w:rsidP="00337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 выполне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заданий для рук; упраж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нять в прыжках в длину с места; в ползании по скамейке.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33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команде выпол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няя задания для рук (за голову, на пояс, вверх);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433"/>
              </w:numPr>
              <w:tabs>
                <w:tab w:val="left" w:pos="317"/>
                <w:tab w:val="left" w:pos="40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кубиком.</w:t>
            </w:r>
          </w:p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34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 (на мат).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«Поймай мяч» (двое ребят перебрасывают мяч друг другу (расстояние 2 м), третий игрок находится между ни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ми и старается поймать мяч или коснуться его).</w:t>
            </w:r>
          </w:p>
          <w:p w:rsidR="00E44015" w:rsidRPr="00157E4D" w:rsidRDefault="00E44015" w:rsidP="00337B65">
            <w:pPr>
              <w:numPr>
                <w:ilvl w:val="0"/>
                <w:numId w:val="434"/>
              </w:numPr>
              <w:tabs>
                <w:tab w:val="left" w:pos="176"/>
                <w:tab w:val="left" w:pos="58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прямой на четвереньках, подталкивая мяч впереди себя головой (вес мяча не более 1 кг). Дис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танция 5—6 м.</w:t>
            </w:r>
          </w:p>
          <w:p w:rsidR="00E44015" w:rsidRPr="00157E4D" w:rsidRDefault="00E44015" w:rsidP="00337B65">
            <w:pPr>
              <w:numPr>
                <w:ilvl w:val="1"/>
                <w:numId w:val="434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Подвижная игра «Совушка».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в длину с места; развивать ловкость в уп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ражнениях с мячом и ползании по скамейке.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35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места.</w:t>
            </w:r>
          </w:p>
          <w:p w:rsidR="00E44015" w:rsidRPr="00157E4D" w:rsidRDefault="00E44015" w:rsidP="00337B65">
            <w:pPr>
              <w:numPr>
                <w:ilvl w:val="0"/>
                <w:numId w:val="435"/>
              </w:numPr>
              <w:tabs>
                <w:tab w:val="left" w:pos="176"/>
                <w:tab w:val="left" w:pos="589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Бросание мяча (малый и средний диаметр) о стенку и ловля его после отскока о пол с хлопком в ладоши (или с приседанием, поворотом кругом и т. д.).</w:t>
            </w:r>
          </w:p>
          <w:p w:rsidR="00E44015" w:rsidRPr="00157E4D" w:rsidRDefault="00E44015" w:rsidP="00337B65">
            <w:pPr>
              <w:numPr>
                <w:ilvl w:val="0"/>
                <w:numId w:val="435"/>
              </w:numPr>
              <w:tabs>
                <w:tab w:val="left" w:pos="176"/>
                <w:tab w:val="left" w:pos="57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ладонях и коленях с мешочком на спине.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Провести  игровое упражнение «Снежная королева» с элементами  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хоккея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;и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гровое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задание в метании и прыжках.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Игровое упражнение «Снежная королева»</w:t>
            </w:r>
          </w:p>
          <w:p w:rsidR="00E44015" w:rsidRDefault="00E44015" w:rsidP="008B5EC9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8B5EC9" w:rsidRDefault="00E44015" w:rsidP="008B5EC9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B5EC9">
              <w:rPr>
                <w:rFonts w:ascii="Times New Roman" w:hAnsi="Times New Roman"/>
                <w:sz w:val="18"/>
                <w:szCs w:val="18"/>
                <w:lang w:eastAsia="ru-RU"/>
              </w:rPr>
              <w:t>«</w:t>
            </w:r>
            <w:r w:rsidRPr="008B5EC9">
              <w:rPr>
                <w:rFonts w:ascii="Times New Roman" w:hAnsi="Times New Roman"/>
                <w:sz w:val="20"/>
                <w:szCs w:val="20"/>
                <w:lang w:eastAsia="ru-RU"/>
              </w:rPr>
              <w:t>Кто дальше бросит?»</w:t>
            </w:r>
          </w:p>
          <w:p w:rsidR="00E44015" w:rsidRDefault="00E44015" w:rsidP="008B5EC9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B5EC9">
              <w:rPr>
                <w:rFonts w:ascii="Times New Roman" w:hAnsi="Times New Roman"/>
                <w:sz w:val="20"/>
                <w:szCs w:val="20"/>
                <w:lang w:eastAsia="ru-RU"/>
              </w:rPr>
              <w:t>«Веселые воробышки</w:t>
            </w:r>
            <w:r w:rsidRPr="008B5EC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»</w:t>
            </w:r>
          </w:p>
          <w:p w:rsidR="00E44015" w:rsidRPr="008B5EC9" w:rsidRDefault="00E44015" w:rsidP="008B5EC9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44015" w:rsidRPr="008B5EC9" w:rsidRDefault="00E44015" w:rsidP="008B5EC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8B5EC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8B5EC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«Два Мороза»</w:t>
            </w:r>
          </w:p>
          <w:p w:rsidR="00E44015" w:rsidRPr="00157E4D" w:rsidRDefault="00E44015" w:rsidP="00337B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дополнительным заданием (пе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решагивание через шнуры); раз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вивать ловкость и глазомер в уп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ражнениях с мячом; повторить лазанье под шнур.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36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в обход зада. По си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гналу ходьба с перешагиванием через шнуры попеременно правой и левой ногой без паузы (6—8 шнуров; расстояние между шнурами один шаг ребенка). Ходьба и бег врассып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ную, ходьба в колонне.</w:t>
            </w:r>
          </w:p>
          <w:p w:rsidR="00E44015" w:rsidRPr="00157E4D" w:rsidRDefault="00E44015" w:rsidP="00337B65">
            <w:pPr>
              <w:numPr>
                <w:ilvl w:val="0"/>
                <w:numId w:val="436"/>
              </w:numPr>
              <w:tabs>
                <w:tab w:val="left" w:pos="317"/>
                <w:tab w:val="left" w:pos="63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малым мя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чом.</w:t>
            </w:r>
          </w:p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37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Подбрасывание малого мяча вверх одной рукой и лов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ля его двумя руками.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•Лазанье под шнур правым и левым боком.</w:t>
            </w:r>
          </w:p>
          <w:p w:rsidR="00E44015" w:rsidRPr="00157E4D" w:rsidRDefault="00E44015" w:rsidP="00337B65">
            <w:pPr>
              <w:numPr>
                <w:ilvl w:val="0"/>
                <w:numId w:val="437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Равновесие — ходьба по гимнастической скамейке бо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приставным шагом с перешагиванием через кубики.</w:t>
            </w:r>
          </w:p>
          <w:p w:rsidR="00E44015" w:rsidRPr="00157E4D" w:rsidRDefault="00E44015" w:rsidP="00337B65">
            <w:pPr>
              <w:numPr>
                <w:ilvl w:val="1"/>
                <w:numId w:val="437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Подвижная игра «Удочка».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tabs>
                <w:tab w:val="center" w:pos="459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Развивать ловкость и глазо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мер в упражнениях с мячом;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лазанье под шнур, пол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зание на ладонях и коленях.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38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мячей друг другу (в шеренгах, с ловлей мяча после отскока от пола).</w:t>
            </w:r>
          </w:p>
          <w:p w:rsidR="00E44015" w:rsidRPr="00157E4D" w:rsidRDefault="00E44015" w:rsidP="00337B65">
            <w:pPr>
              <w:numPr>
                <w:ilvl w:val="0"/>
                <w:numId w:val="438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ладонях и коленях в прямом направле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(дистанция 3 м), лазанье под шнур (высота от пола 50 см) и продолжение ползания на расстояние 3 м.</w:t>
            </w:r>
          </w:p>
          <w:p w:rsidR="00E44015" w:rsidRPr="00157E4D" w:rsidRDefault="00E44015" w:rsidP="00337B65">
            <w:pPr>
              <w:numPr>
                <w:ilvl w:val="0"/>
                <w:numId w:val="438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на носках, между предметами (5—6 шт., расстояние между предметами 0,5 м), руки на пояс.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между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снежками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;р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азучить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ведение шайбы клюшкой с одной стороны площадки на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другую;повторить</w:t>
            </w:r>
            <w:proofErr w:type="spell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катание на санках.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Ходьба между снежками в разном темпе.</w:t>
            </w:r>
          </w:p>
          <w:p w:rsidR="00E44015" w:rsidRPr="00157E4D" w:rsidRDefault="00E44015" w:rsidP="008B5EC9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«Хоккеисты»</w:t>
            </w:r>
          </w:p>
          <w:p w:rsidR="00E44015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Катание на санках.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8B5EC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8B5EC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«Два Мороза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»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с из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менением направления движе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ния; упражнять в ползании на четвереньках; в сохранении рав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новесия и в прыжках.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39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изменением на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правления движения по сигналу: ходьба и бег врассыпную; ходьба в колонне по одному.</w:t>
            </w:r>
          </w:p>
          <w:p w:rsidR="00E44015" w:rsidRPr="00157E4D" w:rsidRDefault="00E44015" w:rsidP="00D61946">
            <w:pPr>
              <w:numPr>
                <w:ilvl w:val="0"/>
                <w:numId w:val="439"/>
              </w:numPr>
              <w:tabs>
                <w:tab w:val="left" w:pos="317"/>
                <w:tab w:val="left" w:pos="38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со скакалкой.</w:t>
            </w:r>
          </w:p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40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ладонях и коленях с мешочком на спине.</w:t>
            </w:r>
          </w:p>
          <w:p w:rsidR="00E44015" w:rsidRPr="00157E4D" w:rsidRDefault="00E44015" w:rsidP="00337B65">
            <w:pPr>
              <w:numPr>
                <w:ilvl w:val="0"/>
                <w:numId w:val="440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двум гимнастическим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мейкам парами, держась за руки.</w:t>
            </w:r>
          </w:p>
          <w:p w:rsidR="00E44015" w:rsidRPr="00157E4D" w:rsidRDefault="00E44015" w:rsidP="00337B65">
            <w:pPr>
              <w:numPr>
                <w:ilvl w:val="0"/>
                <w:numId w:val="440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короткую скакалку различными спосо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бами. Подвижная игра «Паук и мухи».</w:t>
            </w:r>
          </w:p>
          <w:p w:rsidR="00E44015" w:rsidRPr="00157E4D" w:rsidRDefault="00E44015" w:rsidP="00337B65">
            <w:pPr>
              <w:numPr>
                <w:ilvl w:val="1"/>
                <w:numId w:val="440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по выбору детей.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ползании на чет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вереньках; повторить упражне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на сохранение равновесия и в прыжках.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Основные виды </w:t>
            </w:r>
            <w:proofErr w:type="gramStart"/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движении</w:t>
            </w:r>
            <w:proofErr w:type="gramEnd"/>
          </w:p>
          <w:p w:rsidR="00E44015" w:rsidRPr="00157E4D" w:rsidRDefault="00E44015" w:rsidP="00337B65">
            <w:pPr>
              <w:numPr>
                <w:ilvl w:val="0"/>
                <w:numId w:val="441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между предметами, раз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ложенными по двум сторонам зала (6-8 шт.; расстояние между предметами 1 м).</w:t>
            </w:r>
          </w:p>
          <w:p w:rsidR="00E44015" w:rsidRPr="00157E4D" w:rsidRDefault="00E44015" w:rsidP="00337B65">
            <w:pPr>
              <w:numPr>
                <w:ilvl w:val="0"/>
                <w:numId w:val="441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рейке гимнастической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мейки, руки за голову.</w:t>
            </w:r>
          </w:p>
          <w:p w:rsidR="00E44015" w:rsidRPr="00157E4D" w:rsidRDefault="00E44015" w:rsidP="00337B65">
            <w:pPr>
              <w:numPr>
                <w:ilvl w:val="0"/>
                <w:numId w:val="441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из обруча в обруч (6—8 обру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чей) без паузы.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между постройками из снега, повторить  скольжение по ледяной  дорожке.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Ходьба между постройками из снега, бег врассыпную.</w:t>
            </w:r>
          </w:p>
          <w:p w:rsidR="00E44015" w:rsidRPr="00157E4D" w:rsidRDefault="00E44015" w:rsidP="007F359D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ледяной  дорожке»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«По  местам»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«Поезд»</w:t>
            </w:r>
          </w:p>
          <w:p w:rsidR="00E44015" w:rsidRPr="007F359D" w:rsidRDefault="00E44015" w:rsidP="00337B6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7F359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7F359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по выбору детей</w:t>
            </w:r>
          </w:p>
        </w:tc>
      </w:tr>
      <w:tr w:rsidR="00E44015" w:rsidRPr="00F501AB" w:rsidTr="00337B65">
        <w:tc>
          <w:tcPr>
            <w:tcW w:w="10348" w:type="dxa"/>
            <w:gridSpan w:val="3"/>
            <w:shd w:val="clear" w:color="auto" w:fill="D9D9D9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57E4D">
              <w:rPr>
                <w:rFonts w:ascii="Times New Roman" w:hAnsi="Times New Roman"/>
                <w:szCs w:val="20"/>
              </w:rPr>
              <w:t>ФЕВРАЛЬ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рав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новесия при ходьбе по повы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шенной опоре с выполнением дополнительного задания, за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креплять навык энергичного от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талкивания от пола в прыжках; повторить упражнения в броса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мяча.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42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 с выполнением за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даний; ходьба в колонне по одному.</w:t>
            </w:r>
          </w:p>
          <w:p w:rsidR="00E44015" w:rsidRPr="00157E4D" w:rsidRDefault="00E44015" w:rsidP="00337B65">
            <w:pPr>
              <w:numPr>
                <w:ilvl w:val="0"/>
                <w:numId w:val="442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обручем.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4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перешагивая через набивные мячи (4-5 шт.; расстояние между мячами 2 шага ребенка).</w:t>
            </w:r>
          </w:p>
          <w:p w:rsidR="00E44015" w:rsidRPr="00157E4D" w:rsidRDefault="00E44015" w:rsidP="00337B65">
            <w:pPr>
              <w:numPr>
                <w:ilvl w:val="0"/>
                <w:numId w:val="44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в середину между шеренгами одной 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кой, ловля двумя руками.</w:t>
            </w:r>
          </w:p>
          <w:p w:rsidR="00E44015" w:rsidRPr="00157E4D" w:rsidRDefault="00E44015" w:rsidP="00337B65">
            <w:pPr>
              <w:numPr>
                <w:ilvl w:val="0"/>
                <w:numId w:val="44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через короткие шнуры (без па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узы).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«Ключи».</w:t>
            </w:r>
          </w:p>
          <w:p w:rsidR="00E44015" w:rsidRPr="00157E4D" w:rsidRDefault="00E44015" w:rsidP="00337B65">
            <w:pPr>
              <w:numPr>
                <w:ilvl w:val="1"/>
                <w:numId w:val="443"/>
              </w:numPr>
              <w:tabs>
                <w:tab w:val="left" w:pos="317"/>
                <w:tab w:val="left" w:pos="598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рав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новесия при ходьбе по повы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шенной опоре; в прыжках; в бросании мяча.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44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рейке гимнастической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мейки, приставляя пятку одной ноги к носку другой, 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за голову.</w:t>
            </w:r>
          </w:p>
          <w:p w:rsidR="00E44015" w:rsidRPr="00157E4D" w:rsidRDefault="00E44015" w:rsidP="00337B65">
            <w:pPr>
              <w:numPr>
                <w:ilvl w:val="0"/>
                <w:numId w:val="444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между предметами на правой, затем левой ноге.</w:t>
            </w:r>
          </w:p>
          <w:p w:rsidR="00E44015" w:rsidRPr="00157E4D" w:rsidRDefault="00E44015" w:rsidP="00337B65">
            <w:pPr>
              <w:numPr>
                <w:ilvl w:val="0"/>
                <w:numId w:val="444"/>
              </w:numPr>
              <w:tabs>
                <w:tab w:val="left" w:pos="176"/>
                <w:tab w:val="left" w:pos="445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Передача мяча по кругу (большой диаметр).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402" w:type="dxa"/>
          </w:tcPr>
          <w:p w:rsidR="00E44015" w:rsidRPr="007F359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Упражнять в ходьбе и беге с выполнением </w:t>
            </w:r>
            <w:proofErr w:type="spellStart"/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заданий</w:t>
            </w:r>
            <w:proofErr w:type="gramStart"/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овторить</w:t>
            </w:r>
            <w:proofErr w:type="spellEnd"/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и/у  с шайбой и клюшкой</w:t>
            </w:r>
          </w:p>
        </w:tc>
        <w:tc>
          <w:tcPr>
            <w:tcW w:w="5812" w:type="dxa"/>
          </w:tcPr>
          <w:p w:rsidR="00E44015" w:rsidRPr="007F359D" w:rsidRDefault="00E44015" w:rsidP="007F359D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«Быстро по местам»</w:t>
            </w:r>
          </w:p>
          <w:p w:rsidR="00E44015" w:rsidRPr="007F359D" w:rsidRDefault="00E44015" w:rsidP="007F359D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F359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Основные движения</w:t>
            </w:r>
          </w:p>
          <w:p w:rsidR="00E44015" w:rsidRPr="007F359D" w:rsidRDefault="00E44015" w:rsidP="007F359D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F359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</w:t>
            </w: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Точная подача</w:t>
            </w:r>
            <w:r w:rsidRPr="007F359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»</w:t>
            </w:r>
          </w:p>
          <w:p w:rsidR="00E44015" w:rsidRDefault="00E44015" w:rsidP="00337B65">
            <w:pPr>
              <w:tabs>
                <w:tab w:val="left" w:pos="317"/>
                <w:tab w:val="left" w:pos="598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«Попрыгунчики»</w:t>
            </w:r>
          </w:p>
          <w:p w:rsidR="00E44015" w:rsidRDefault="00E44015" w:rsidP="00337B65">
            <w:pPr>
              <w:tabs>
                <w:tab w:val="left" w:pos="317"/>
                <w:tab w:val="left" w:pos="598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8B5EC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 w:rsidRPr="008B5EC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«Два Мороза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»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598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выполнением упражнений для рук; разучить прыжки с подско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ком (чередование подскоков с ноги на ногу); упражнять в пере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броске мяча; повторить лазанье в обруч (или под дугу).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45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ходь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ба на носках, руки на пояс; переход на обычную ходьбу, ходьба с хлопками на каждый шаг перед собой и за спи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ной.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445"/>
              </w:numPr>
              <w:tabs>
                <w:tab w:val="left" w:pos="317"/>
                <w:tab w:val="left" w:pos="5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палкой.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46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— подскоки на правой и левой ноге попере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менно, продвигаясь вперед.</w:t>
            </w:r>
          </w:p>
          <w:p w:rsidR="00E44015" w:rsidRPr="00157E4D" w:rsidRDefault="00E44015" w:rsidP="00337B65">
            <w:pPr>
              <w:numPr>
                <w:ilvl w:val="0"/>
                <w:numId w:val="446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мячей друг другу, стоя в шеренгах, двумя руками от груди (баскетбольный вариант).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под дугу (шнур) прямо и боком.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оставайся на земле».</w:t>
            </w:r>
          </w:p>
          <w:p w:rsidR="00E44015" w:rsidRPr="00157E4D" w:rsidRDefault="00E44015" w:rsidP="00337B65">
            <w:pPr>
              <w:numPr>
                <w:ilvl w:val="1"/>
                <w:numId w:val="446"/>
              </w:numPr>
              <w:tabs>
                <w:tab w:val="left" w:pos="317"/>
                <w:tab w:val="left" w:pos="598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прыжках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под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скоком (чередование подскоков с ноги на ногу); в переброске мя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ча; в лазанье в обруч (под дугу).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34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предметами, затем на правой и левой ноге, используя энергичный взмах рук.</w:t>
            </w:r>
          </w:p>
          <w:p w:rsidR="00E44015" w:rsidRPr="00157E4D" w:rsidRDefault="00E44015" w:rsidP="00337B65">
            <w:pPr>
              <w:numPr>
                <w:ilvl w:val="0"/>
                <w:numId w:val="34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ладонях и коленях между предметами (5-6 шт.).</w:t>
            </w:r>
          </w:p>
          <w:p w:rsidR="00E44015" w:rsidRPr="00157E4D" w:rsidRDefault="00E44015" w:rsidP="00337B65">
            <w:pPr>
              <w:numPr>
                <w:ilvl w:val="0"/>
                <w:numId w:val="34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мяча друг другу в парах (баскетбольный вариант).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02" w:type="dxa"/>
          </w:tcPr>
          <w:p w:rsidR="00E44015" w:rsidRPr="007F359D" w:rsidRDefault="00E44015" w:rsidP="00337B65">
            <w:pPr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Упражнять в ходьбе с выполнением заданий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повторить и/у  с шайбой и </w:t>
            </w:r>
            <w:proofErr w:type="spellStart"/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клюшкой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,н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санках.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631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Игра « Фигуры»</w:t>
            </w:r>
          </w:p>
          <w:p w:rsidR="00E44015" w:rsidRPr="00157E4D" w:rsidRDefault="00E44015" w:rsidP="007F359D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Default="00E44015" w:rsidP="00337B65">
            <w:pPr>
              <w:tabs>
                <w:tab w:val="left" w:pos="317"/>
                <w:tab w:val="left" w:pos="631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«Гонки санок»</w:t>
            </w:r>
          </w:p>
          <w:p w:rsidR="00E44015" w:rsidRDefault="00E44015" w:rsidP="00337B65">
            <w:pPr>
              <w:tabs>
                <w:tab w:val="left" w:pos="317"/>
                <w:tab w:val="left" w:pos="631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«Пас на клюшку»</w:t>
            </w:r>
          </w:p>
          <w:p w:rsidR="00E44015" w:rsidRPr="007F359D" w:rsidRDefault="00E44015" w:rsidP="00337B65">
            <w:pPr>
              <w:tabs>
                <w:tab w:val="left" w:pos="317"/>
                <w:tab w:val="left" w:pos="631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359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Игра «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</w:t>
            </w:r>
            <w:r w:rsidRPr="007F359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атейники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со сменой темпа движения; упражнять в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переменном подпрыгивании на правой и левой ноге (по кругу), в метании мешочков, в лазанье на гимнастическую стенку; в сохра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нении равновесия при ходьбе на повышенной опоре с выполне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нием дополнительного задания.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35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по сигналу ходьба широким свободным шагом; переход на обычную ходьбу; ходьба короткими, семенящими шагами. Подпрыгивания попеременно на правой и левой ноге в движении по кругу. Ходьба колонной по одному.</w:t>
            </w:r>
          </w:p>
          <w:p w:rsidR="00E44015" w:rsidRPr="00157E4D" w:rsidRDefault="00E44015" w:rsidP="00337B65">
            <w:pPr>
              <w:numPr>
                <w:ilvl w:val="0"/>
                <w:numId w:val="35"/>
              </w:numPr>
              <w:tabs>
                <w:tab w:val="left" w:pos="317"/>
                <w:tab w:val="left" w:pos="38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Лазанье на гимнастическую стенку, с переходом на другой пролет (на уровне четвертой рейки) и спуск вниз.</w:t>
            </w:r>
          </w:p>
          <w:p w:rsidR="00E44015" w:rsidRPr="00157E4D" w:rsidRDefault="00E44015" w:rsidP="00337B65">
            <w:pPr>
              <w:numPr>
                <w:ilvl w:val="0"/>
                <w:numId w:val="36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парами по стоящим рядом па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раллельно гимнастическим скамейкам, держась за руки, свободная рука на поясе.</w:t>
            </w:r>
          </w:p>
          <w:p w:rsidR="00E44015" w:rsidRPr="00157E4D" w:rsidRDefault="00E44015" w:rsidP="00337B65">
            <w:pPr>
              <w:numPr>
                <w:ilvl w:val="0"/>
                <w:numId w:val="36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«Попади в круг». Метание мешочков правой и ле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вой рукой в обручи, лежащие на полу на расстоянии 2—2,5 м.</w:t>
            </w:r>
          </w:p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«Не попадись» (с прыжками).</w:t>
            </w:r>
          </w:p>
          <w:p w:rsidR="00E44015" w:rsidRPr="00157E4D" w:rsidRDefault="00E44015" w:rsidP="00337B65">
            <w:pPr>
              <w:numPr>
                <w:ilvl w:val="1"/>
                <w:numId w:val="36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71582A">
        <w:trPr>
          <w:trHeight w:val="2012"/>
        </w:trPr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402" w:type="dxa"/>
          </w:tcPr>
          <w:p w:rsidR="00E44015" w:rsidRPr="0071582A" w:rsidRDefault="00E44015" w:rsidP="00337B65">
            <w:pPr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Упражнять в метании мешоч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ков, лазанье на гимнастическую стенку; повторить упражнения на сохранение равновесия при ходьбе на повышенной опоре с выполнением дополнительного задания.</w:t>
            </w:r>
          </w:p>
        </w:tc>
        <w:tc>
          <w:tcPr>
            <w:tcW w:w="5812" w:type="dxa"/>
          </w:tcPr>
          <w:p w:rsidR="00E44015" w:rsidRPr="0071582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</w:p>
          <w:p w:rsidR="00E44015" w:rsidRPr="0071582A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•  Лазанье по гимнастической стенке с переходом на другой пролет.</w:t>
            </w:r>
          </w:p>
          <w:p w:rsidR="00E44015" w:rsidRPr="0071582A" w:rsidRDefault="00E44015" w:rsidP="00337B65">
            <w:pPr>
              <w:numPr>
                <w:ilvl w:val="0"/>
                <w:numId w:val="37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Равновесие — ходьба по гимнастической скамейке, перешагивая через набивные мячи, попеременно правой и левой ногой.</w:t>
            </w:r>
          </w:p>
          <w:p w:rsidR="00E44015" w:rsidRPr="0071582A" w:rsidRDefault="00E44015" w:rsidP="00337B65">
            <w:pPr>
              <w:numPr>
                <w:ilvl w:val="0"/>
                <w:numId w:val="37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Метание мешочков в горизонтальную цель правой и левой рукой.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Упражнять в ходьбе с выполнением заданий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повторить и/у  с шайбой и </w:t>
            </w:r>
            <w:proofErr w:type="spellStart"/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клюшкой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,н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санках</w:t>
            </w:r>
          </w:p>
        </w:tc>
        <w:tc>
          <w:tcPr>
            <w:tcW w:w="5812" w:type="dxa"/>
          </w:tcPr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Игра «Снежинки»</w:t>
            </w:r>
          </w:p>
          <w:p w:rsidR="00E44015" w:rsidRPr="0071582A" w:rsidRDefault="00E44015" w:rsidP="0071582A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</w:p>
          <w:p w:rsidR="00E44015" w:rsidRDefault="00E44015" w:rsidP="0071582A">
            <w:pPr>
              <w:tabs>
                <w:tab w:val="left" w:pos="317"/>
                <w:tab w:val="left" w:pos="631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«Гонки санок»</w:t>
            </w:r>
          </w:p>
          <w:p w:rsidR="00E44015" w:rsidRDefault="00E44015" w:rsidP="00337B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«Загони шайбу»</w:t>
            </w:r>
          </w:p>
          <w:p w:rsidR="00E44015" w:rsidRPr="0071582A" w:rsidRDefault="00E44015" w:rsidP="00337B6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Игра « Карусель»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402" w:type="dxa"/>
          </w:tcPr>
          <w:p w:rsidR="00E44015" w:rsidRPr="0071582A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Упражнять </w:t>
            </w:r>
            <w:proofErr w:type="gramStart"/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в ходьбе в колонне по одному с выполнением зада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ния на внимание</w:t>
            </w:r>
            <w:proofErr w:type="gramEnd"/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, в ползании на четвереньках между предмета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ми; повторить упражнения на равновесие и прыжки.</w:t>
            </w:r>
          </w:p>
        </w:tc>
        <w:tc>
          <w:tcPr>
            <w:tcW w:w="5812" w:type="dxa"/>
          </w:tcPr>
          <w:p w:rsidR="00E44015" w:rsidRPr="0071582A" w:rsidRDefault="00E44015" w:rsidP="00337B65">
            <w:pPr>
              <w:numPr>
                <w:ilvl w:val="0"/>
                <w:numId w:val="38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часть.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Ходьба в колонне по одному, на сигнал «Стоп!» остановиться, поворот кругом и продолжить ходьбу. Ходь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ба и бег врассыпную с нахождением своего места в колон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не (в чередовании).</w:t>
            </w:r>
          </w:p>
          <w:p w:rsidR="00E44015" w:rsidRPr="0071582A" w:rsidRDefault="00E44015" w:rsidP="00337B65">
            <w:pPr>
              <w:numPr>
                <w:ilvl w:val="0"/>
                <w:numId w:val="38"/>
              </w:numPr>
              <w:tabs>
                <w:tab w:val="left" w:pos="317"/>
                <w:tab w:val="left" w:pos="632"/>
              </w:tabs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часть.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Общеразвивающие упражнения с мячом (боль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шой диаметр).</w:t>
            </w:r>
          </w:p>
          <w:p w:rsidR="00E44015" w:rsidRPr="0071582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</w:p>
          <w:p w:rsidR="00E44015" w:rsidRPr="0071582A" w:rsidRDefault="00E44015" w:rsidP="00337B65">
            <w:pPr>
              <w:numPr>
                <w:ilvl w:val="0"/>
                <w:numId w:val="39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Ползание на четвереньках между предметами.</w:t>
            </w:r>
          </w:p>
          <w:p w:rsidR="00E44015" w:rsidRPr="0071582A" w:rsidRDefault="00E44015" w:rsidP="00337B65">
            <w:pPr>
              <w:numPr>
                <w:ilvl w:val="0"/>
                <w:numId w:val="39"/>
              </w:numPr>
              <w:tabs>
                <w:tab w:val="left" w:pos="176"/>
                <w:tab w:val="left" w:pos="560"/>
              </w:tabs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Ходьба по гимнастической скамейке с хлопками перед собой и 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за спиной на каждый шаг.</w:t>
            </w:r>
          </w:p>
          <w:p w:rsidR="00E44015" w:rsidRPr="0071582A" w:rsidRDefault="00E44015" w:rsidP="00337B65">
            <w:pPr>
              <w:numPr>
                <w:ilvl w:val="0"/>
                <w:numId w:val="39"/>
              </w:numPr>
              <w:tabs>
                <w:tab w:val="left" w:pos="176"/>
                <w:tab w:val="left" w:pos="574"/>
              </w:tabs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Прыжки из обруча в обруч, без паузы, используя взмах рук.</w:t>
            </w:r>
          </w:p>
          <w:p w:rsidR="00E44015" w:rsidRPr="0071582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Подвижная игра «Жмурки».</w:t>
            </w:r>
          </w:p>
          <w:p w:rsidR="00E44015" w:rsidRPr="0071582A" w:rsidRDefault="00E44015" w:rsidP="00337B65">
            <w:pPr>
              <w:numPr>
                <w:ilvl w:val="1"/>
                <w:numId w:val="39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часть.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Игра малой подвижности «Угадай, чей голо</w:t>
            </w: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сок?».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ползании на чет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вереньках между предметами; повторить упражнения на рав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новесие и прыжки.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на гимнастическую стенку с переходом на другой пролет.</w:t>
            </w:r>
          </w:p>
          <w:p w:rsidR="00E44015" w:rsidRPr="00157E4D" w:rsidRDefault="00E44015" w:rsidP="00337B65">
            <w:pPr>
              <w:numPr>
                <w:ilvl w:val="0"/>
                <w:numId w:val="40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с мешочком на голове, руки на пояс.</w:t>
            </w:r>
          </w:p>
          <w:p w:rsidR="00E44015" w:rsidRPr="00157E4D" w:rsidRDefault="00E44015" w:rsidP="00337B65">
            <w:pPr>
              <w:numPr>
                <w:ilvl w:val="0"/>
                <w:numId w:val="40"/>
              </w:numPr>
              <w:tabs>
                <w:tab w:val="left" w:pos="176"/>
                <w:tab w:val="left" w:pos="32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Эстафета с мячом «Передал — садись».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Упражнять в ходьбе с выполнением заданий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повторить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метание снежков  с прыжками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Ходьба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 бег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</w:t>
            </w:r>
            <w:r w:rsidRPr="007F359D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выполнением заданий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 Найди свой цвет».</w:t>
            </w:r>
          </w:p>
          <w:p w:rsidR="00E44015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sz w:val="20"/>
                <w:szCs w:val="20"/>
                <w:lang w:eastAsia="ru-RU"/>
              </w:rPr>
              <w:t>« Не  попадись»</w:t>
            </w:r>
          </w:p>
          <w:p w:rsidR="00E44015" w:rsidRPr="0071582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1582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Игра « Белые медведи»</w:t>
            </w:r>
          </w:p>
        </w:tc>
      </w:tr>
      <w:tr w:rsidR="00E44015" w:rsidRPr="00F501AB" w:rsidTr="00337B65">
        <w:tc>
          <w:tcPr>
            <w:tcW w:w="10348" w:type="dxa"/>
            <w:gridSpan w:val="3"/>
            <w:shd w:val="clear" w:color="auto" w:fill="D9D9D9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57E4D">
              <w:rPr>
                <w:rFonts w:ascii="Times New Roman" w:hAnsi="Times New Roman"/>
                <w:szCs w:val="20"/>
              </w:rPr>
              <w:t>МАРТ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между предметами; в сохране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равновесия при ходьбе по повышенной опоре с дополни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тельным заданием; повторить задание в прыжках, эстафету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1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между кеглями и кубиками;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41"/>
              </w:numPr>
              <w:tabs>
                <w:tab w:val="left" w:pos="317"/>
                <w:tab w:val="left" w:pos="392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малым мячом.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2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на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встречу друг другу — на середине разойтись таким обра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зом, чтобы сохранить равновесие и не упасть.</w:t>
            </w:r>
          </w:p>
          <w:p w:rsidR="00E44015" w:rsidRPr="00157E4D" w:rsidRDefault="00E44015" w:rsidP="00337B65">
            <w:pPr>
              <w:numPr>
                <w:ilvl w:val="0"/>
                <w:numId w:val="42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вперед способом ноги врозь, ноги вместе (дистанция 10 м).</w:t>
            </w:r>
          </w:p>
          <w:p w:rsidR="00E44015" w:rsidRPr="00157E4D" w:rsidRDefault="00E44015" w:rsidP="00337B65">
            <w:pPr>
              <w:numPr>
                <w:ilvl w:val="0"/>
                <w:numId w:val="42"/>
              </w:numPr>
              <w:tabs>
                <w:tab w:val="left" w:pos="176"/>
                <w:tab w:val="left" w:pos="32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Эстафета с мячом «Передача мяча в шеренге».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«Ключи».</w:t>
            </w:r>
          </w:p>
          <w:p w:rsidR="00E44015" w:rsidRPr="00157E4D" w:rsidRDefault="00E44015" w:rsidP="00337B65">
            <w:pPr>
              <w:numPr>
                <w:ilvl w:val="1"/>
                <w:numId w:val="42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сохранении равновесия при ходьбе по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вышенной опоре; повторить задание в прыжках, эстафету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в колонне по одному по гим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настической скамейке с передачей мяча перед собой и за спиной.</w:t>
            </w:r>
          </w:p>
          <w:p w:rsidR="00E44015" w:rsidRPr="00157E4D" w:rsidRDefault="00E44015" w:rsidP="00337B65">
            <w:pPr>
              <w:numPr>
                <w:ilvl w:val="0"/>
                <w:numId w:val="4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ноге, продвигаясь вперед (два прыжка на правой, два прыжка на левой ноге).</w:t>
            </w:r>
          </w:p>
          <w:p w:rsidR="00E44015" w:rsidRPr="00157E4D" w:rsidRDefault="00E44015" w:rsidP="00337B65">
            <w:pPr>
              <w:numPr>
                <w:ilvl w:val="0"/>
                <w:numId w:val="4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Эстафета с мячом (исходное положение: стойка на коленях, сидя на пятках; передача мяча прямыми руками следующему игроку, в одну и другую сторону).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упражнение  в   беге на скорость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игровые задания с прыжками и мячом.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И/У «Бегуны»</w:t>
            </w:r>
          </w:p>
          <w:p w:rsidR="00E44015" w:rsidRPr="00157E4D" w:rsidRDefault="00E44015" w:rsidP="0036447E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Игра « Лягушки в болоте»</w:t>
            </w:r>
          </w:p>
          <w:p w:rsidR="00E44015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 Мяч о стенку»</w:t>
            </w:r>
          </w:p>
          <w:p w:rsidR="00E44015" w:rsidRPr="0036447E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proofErr w:type="gramStart"/>
            <w:r w:rsidRPr="0036447E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П</w:t>
            </w:r>
            <w:proofErr w:type="gramEnd"/>
            <w:r w:rsidRPr="003644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«Совушка»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1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в колонне по одному, беге врассыпную;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вторить упражнение в прыжках, ползании; задания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4"/>
              </w:numPr>
              <w:tabs>
                <w:tab w:val="left" w:pos="317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врас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сыпную.</w:t>
            </w:r>
          </w:p>
          <w:p w:rsidR="00E44015" w:rsidRPr="00157E4D" w:rsidRDefault="00E44015" w:rsidP="00337B65">
            <w:pPr>
              <w:numPr>
                <w:ilvl w:val="0"/>
                <w:numId w:val="44"/>
              </w:numPr>
              <w:tabs>
                <w:tab w:val="left" w:pos="317"/>
                <w:tab w:val="left" w:pos="432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Общеразвиваюшие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флажками.</w:t>
            </w:r>
          </w:p>
          <w:p w:rsidR="00E44015" w:rsidRPr="00157E4D" w:rsidRDefault="00E44015" w:rsidP="00337B65">
            <w:pPr>
              <w:spacing w:after="0" w:line="221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5"/>
              </w:numPr>
              <w:tabs>
                <w:tab w:val="left" w:pos="176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короткую скакалку, продвигаясь вперед.</w:t>
            </w:r>
          </w:p>
          <w:p w:rsidR="00E44015" w:rsidRPr="00157E4D" w:rsidRDefault="00E44015" w:rsidP="00337B65">
            <w:pPr>
              <w:numPr>
                <w:ilvl w:val="0"/>
                <w:numId w:val="45"/>
              </w:numPr>
              <w:tabs>
                <w:tab w:val="left" w:pos="176"/>
                <w:tab w:val="left" w:pos="610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Перебрасывание мяча через сетку (веревку) двумя 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 и ловля его после отскока от пола (земли).</w:t>
            </w:r>
          </w:p>
          <w:p w:rsidR="00E44015" w:rsidRPr="00157E4D" w:rsidRDefault="00E44015" w:rsidP="00337B65">
            <w:pPr>
              <w:numPr>
                <w:ilvl w:val="0"/>
                <w:numId w:val="45"/>
              </w:numPr>
              <w:tabs>
                <w:tab w:val="left" w:pos="176"/>
                <w:tab w:val="left" w:pos="610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под шнур, не касаясь руками пола (сгруппи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роваться «в комочек»).</w:t>
            </w:r>
          </w:p>
          <w:p w:rsidR="00E44015" w:rsidRPr="00157E4D" w:rsidRDefault="00E44015" w:rsidP="00337B65">
            <w:pPr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«Затейники».</w:t>
            </w:r>
          </w:p>
          <w:p w:rsidR="00E44015" w:rsidRPr="00157E4D" w:rsidRDefault="00E44015" w:rsidP="00337B65">
            <w:pPr>
              <w:numPr>
                <w:ilvl w:val="1"/>
                <w:numId w:val="45"/>
              </w:numPr>
              <w:tabs>
                <w:tab w:val="left" w:pos="317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1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прыжках, полза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нии; повторить задания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21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46"/>
              </w:numPr>
              <w:tabs>
                <w:tab w:val="left" w:pos="176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шнуры, разложенные вдоль зала по двум сторонам (длина шнура 3 м).</w:t>
            </w:r>
          </w:p>
          <w:p w:rsidR="00E44015" w:rsidRPr="00157E4D" w:rsidRDefault="00E44015" w:rsidP="00337B65">
            <w:pPr>
              <w:numPr>
                <w:ilvl w:val="0"/>
                <w:numId w:val="46"/>
              </w:numPr>
              <w:tabs>
                <w:tab w:val="left" w:pos="176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мячей (большой диаметр) в парах; способ по выбору детей.</w:t>
            </w:r>
          </w:p>
          <w:p w:rsidR="00E44015" w:rsidRPr="00157E4D" w:rsidRDefault="00E44015" w:rsidP="00337B65">
            <w:pPr>
              <w:numPr>
                <w:ilvl w:val="0"/>
                <w:numId w:val="46"/>
              </w:numPr>
              <w:tabs>
                <w:tab w:val="left" w:pos="176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по гимнастической скамей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ке (на ладонях и ступнях), «по-медвежьи».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E44015" w:rsidRPr="00B578DF" w:rsidRDefault="00E44015" w:rsidP="0036447E">
            <w:pPr>
              <w:spacing w:after="0" w:line="221" w:lineRule="exact"/>
              <w:ind w:firstLine="2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Упражнять в беге и прыжках;</w:t>
            </w:r>
          </w:p>
          <w:p w:rsidR="00E44015" w:rsidRPr="00B578DF" w:rsidRDefault="00E44015" w:rsidP="0036447E">
            <w:pPr>
              <w:spacing w:after="0" w:line="221" w:lineRule="exact"/>
              <w:ind w:firstLine="2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развивать ловкость в заданиях с мячом.</w:t>
            </w:r>
          </w:p>
        </w:tc>
        <w:tc>
          <w:tcPr>
            <w:tcW w:w="5812" w:type="dxa"/>
          </w:tcPr>
          <w:p w:rsidR="00E44015" w:rsidRPr="00B578DF" w:rsidRDefault="00E44015" w:rsidP="00B578DF">
            <w:pPr>
              <w:spacing w:after="0" w:line="221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Игра « Мы веселые ребята» </w:t>
            </w:r>
          </w:p>
          <w:p w:rsidR="00E44015" w:rsidRPr="00B578DF" w:rsidRDefault="00E44015" w:rsidP="00B578DF">
            <w:pPr>
              <w:spacing w:after="0" w:line="221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Основные виды движений</w:t>
            </w:r>
          </w:p>
          <w:p w:rsidR="00E44015" w:rsidRPr="00B578DF" w:rsidRDefault="00E44015" w:rsidP="00337B65">
            <w:pPr>
              <w:tabs>
                <w:tab w:val="left" w:pos="317"/>
              </w:tabs>
              <w:spacing w:after="0" w:line="221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Игра «Охотники  и утки»</w:t>
            </w:r>
          </w:p>
          <w:p w:rsidR="00E44015" w:rsidRPr="00B578DF" w:rsidRDefault="00E44015" w:rsidP="00337B65">
            <w:pPr>
              <w:tabs>
                <w:tab w:val="left" w:pos="317"/>
              </w:tabs>
              <w:spacing w:after="0" w:line="221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/и «Тихо –громко»</w:t>
            </w:r>
          </w:p>
          <w:p w:rsidR="00E44015" w:rsidRPr="00B578DF" w:rsidRDefault="00E44015" w:rsidP="00337B65">
            <w:pPr>
              <w:tabs>
                <w:tab w:val="left" w:pos="317"/>
              </w:tabs>
              <w:spacing w:after="0" w:line="221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1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с выпол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нением заданий; упражнять в метании мешочков в горизон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тальную цель, в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ползании, в со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хранении равновесия при ходьбе по повышенной опоре.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47"/>
              </w:numPr>
              <w:tabs>
                <w:tab w:val="left" w:pos="317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по сигналу ходьба на носках, руки за голову; переход на обычную ходьбу; ходьба в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полуприседе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, руки на коленях: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47"/>
              </w:numPr>
              <w:tabs>
                <w:tab w:val="left" w:pos="317"/>
                <w:tab w:val="left" w:pos="442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палкой.</w:t>
            </w:r>
          </w:p>
          <w:p w:rsidR="00E44015" w:rsidRPr="00157E4D" w:rsidRDefault="00E44015" w:rsidP="00337B65">
            <w:pPr>
              <w:spacing w:after="0" w:line="221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8"/>
              </w:numPr>
              <w:tabs>
                <w:tab w:val="left" w:pos="176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горизонтальную цель.</w:t>
            </w:r>
          </w:p>
          <w:p w:rsidR="00E44015" w:rsidRPr="00157E4D" w:rsidRDefault="00E44015" w:rsidP="00337B65">
            <w:pPr>
              <w:numPr>
                <w:ilvl w:val="0"/>
                <w:numId w:val="48"/>
              </w:numPr>
              <w:tabs>
                <w:tab w:val="left" w:pos="176"/>
                <w:tab w:val="left" w:pos="605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в прямом направлении на четвереньках («Кто быстрее»),</w:t>
            </w:r>
          </w:p>
          <w:p w:rsidR="00E44015" w:rsidRPr="00157E4D" w:rsidRDefault="00E44015" w:rsidP="00337B65">
            <w:pPr>
              <w:numPr>
                <w:ilvl w:val="0"/>
                <w:numId w:val="48"/>
              </w:numPr>
              <w:tabs>
                <w:tab w:val="left" w:pos="176"/>
                <w:tab w:val="left" w:pos="610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 с 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шочком на голове, руки свободно балансируют (на пояс).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«Волк во рву».</w:t>
            </w:r>
          </w:p>
          <w:p w:rsidR="00E44015" w:rsidRPr="00157E4D" w:rsidRDefault="00E44015" w:rsidP="00337B65">
            <w:pPr>
              <w:numPr>
                <w:ilvl w:val="1"/>
                <w:numId w:val="48"/>
              </w:numPr>
              <w:tabs>
                <w:tab w:val="left" w:pos="317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1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метании мешоч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ков в горизонтальную цель; в ползании; в сохранении равно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весия при ходьбе по повышен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ной опоре.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21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49"/>
              </w:numPr>
              <w:tabs>
                <w:tab w:val="left" w:pos="176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горизонтальную цель.</w:t>
            </w:r>
          </w:p>
          <w:p w:rsidR="00E44015" w:rsidRPr="00157E4D" w:rsidRDefault="00E44015" w:rsidP="00337B65">
            <w:pPr>
              <w:numPr>
                <w:ilvl w:val="0"/>
                <w:numId w:val="49"/>
              </w:numPr>
              <w:tabs>
                <w:tab w:val="left" w:pos="176"/>
                <w:tab w:val="left" w:pos="610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четверень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с опорой на ладони и колени с мешочком на спине.</w:t>
            </w:r>
          </w:p>
          <w:p w:rsidR="00E44015" w:rsidRPr="00157E4D" w:rsidRDefault="00E44015" w:rsidP="00337B65">
            <w:pPr>
              <w:numPr>
                <w:ilvl w:val="0"/>
                <w:numId w:val="49"/>
              </w:numPr>
              <w:tabs>
                <w:tab w:val="left" w:pos="176"/>
                <w:tab w:val="left" w:pos="614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между предметами (6—8 шт.; рас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стояние между предметами 40 см) «змейкой» с мешочком на голове.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1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 беге на скорость повторить упражнения с прыжками, с мячом.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518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И/У «Кто скорее до мяча»</w:t>
            </w:r>
          </w:p>
          <w:p w:rsidR="00E44015" w:rsidRDefault="00E44015" w:rsidP="00B578DF">
            <w:pPr>
              <w:spacing w:after="0" w:line="221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Default="00E44015" w:rsidP="00B578DF">
            <w:pPr>
              <w:spacing w:after="0" w:line="221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« Пас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ногй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:rsidR="00E44015" w:rsidRDefault="00E44015" w:rsidP="00B578DF">
            <w:pPr>
              <w:spacing w:after="0" w:line="221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«Ловкие зайчата»</w:t>
            </w:r>
          </w:p>
          <w:p w:rsidR="00E44015" w:rsidRPr="00B578DF" w:rsidRDefault="00E44015" w:rsidP="00B578DF">
            <w:pPr>
              <w:spacing w:after="0" w:line="221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B578D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B578D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«Горелки»</w:t>
            </w:r>
          </w:p>
          <w:p w:rsidR="00E44015" w:rsidRPr="00B578DF" w:rsidRDefault="00E44015" w:rsidP="00B578DF">
            <w:pPr>
              <w:spacing w:after="0" w:line="221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«Эхо»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518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1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с 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полнением задания; упражнять в лазанье на гимнастическую стенку; повторить упражнения на равновесие и прыжки.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50"/>
              </w:numPr>
              <w:tabs>
                <w:tab w:val="left" w:pos="317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и бег врас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сыпную с остановкой по сигналу.</w:t>
            </w:r>
          </w:p>
          <w:p w:rsidR="00E44015" w:rsidRPr="00157E4D" w:rsidRDefault="00E44015" w:rsidP="00337B65">
            <w:pPr>
              <w:numPr>
                <w:ilvl w:val="0"/>
                <w:numId w:val="50"/>
              </w:numPr>
              <w:tabs>
                <w:tab w:val="left" w:pos="317"/>
                <w:tab w:val="left" w:pos="442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предметов.</w:t>
            </w:r>
          </w:p>
          <w:p w:rsidR="00E44015" w:rsidRPr="00157E4D" w:rsidRDefault="00E44015" w:rsidP="00337B65">
            <w:pPr>
              <w:spacing w:after="0" w:line="221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 Лазанье на гимнастическую стенку.</w:t>
            </w:r>
          </w:p>
          <w:p w:rsidR="00E44015" w:rsidRPr="00157E4D" w:rsidRDefault="00E44015" w:rsidP="00337B65">
            <w:pPr>
              <w:numPr>
                <w:ilvl w:val="0"/>
                <w:numId w:val="51"/>
              </w:numPr>
              <w:tabs>
                <w:tab w:val="left" w:pos="176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прямой с перешагиванием че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рез набивные мячи (расстояние между мячами один шаг 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бенка), попеременно правой и левой ногой, руки за голову.</w:t>
            </w:r>
          </w:p>
          <w:p w:rsidR="00E44015" w:rsidRPr="00157E4D" w:rsidRDefault="00E44015" w:rsidP="00337B65">
            <w:pPr>
              <w:numPr>
                <w:ilvl w:val="0"/>
                <w:numId w:val="51"/>
              </w:numPr>
              <w:tabs>
                <w:tab w:val="left" w:pos="176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правой и левой ноге между предметами (расстояние между предметами 40 см).</w:t>
            </w:r>
          </w:p>
          <w:p w:rsidR="00E44015" w:rsidRPr="00157E4D" w:rsidRDefault="00E44015" w:rsidP="00337B65">
            <w:pPr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«Совушка».</w:t>
            </w:r>
          </w:p>
          <w:p w:rsidR="00E44015" w:rsidRPr="00157E4D" w:rsidRDefault="00E44015" w:rsidP="00337B65">
            <w:pPr>
              <w:numPr>
                <w:ilvl w:val="1"/>
                <w:numId w:val="51"/>
              </w:numPr>
              <w:tabs>
                <w:tab w:val="left" w:pos="317"/>
              </w:tabs>
              <w:spacing w:after="0" w:line="221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по выбору детей.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лазанье на гим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настическую стенку; повторить упражнения на равновесие и прыжки.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B578DF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•  </w:t>
            </w:r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Лазанье под шнур прямо и боком, не задевая шнур (высота от пола 40 см).</w:t>
            </w:r>
          </w:p>
          <w:p w:rsidR="00E44015" w:rsidRPr="00B578DF" w:rsidRDefault="00E44015" w:rsidP="00B578DF">
            <w:pPr>
              <w:spacing w:after="0" w:line="235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Эстафета «</w:t>
            </w:r>
            <w:proofErr w:type="spellStart"/>
            <w:proofErr w:type="gramStart"/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Пе</w:t>
            </w:r>
            <w:proofErr w:type="spellEnd"/>
            <w:r w:rsidRPr="00B578D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редача</w:t>
            </w:r>
            <w:proofErr w:type="spellEnd"/>
            <w:proofErr w:type="gramEnd"/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мяча в шеренге».</w:t>
            </w:r>
          </w:p>
          <w:p w:rsidR="00E44015" w:rsidRPr="00157E4D" w:rsidRDefault="00E44015" w:rsidP="00337B65">
            <w:pPr>
              <w:numPr>
                <w:ilvl w:val="0"/>
                <w:numId w:val="52"/>
              </w:numPr>
              <w:tabs>
                <w:tab w:val="left" w:pos="176"/>
                <w:tab w:val="left" w:pos="610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Прыжки через короткую скакалку на месте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 продви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гаясь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вперед.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упражне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ния с </w:t>
            </w:r>
            <w:proofErr w:type="spell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бегом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,в</w:t>
            </w:r>
            <w:proofErr w:type="spellEnd"/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прыжках и с мячом.</w:t>
            </w:r>
          </w:p>
        </w:tc>
        <w:tc>
          <w:tcPr>
            <w:tcW w:w="5812" w:type="dxa"/>
          </w:tcPr>
          <w:p w:rsidR="00E44015" w:rsidRPr="00B578DF" w:rsidRDefault="00E44015" w:rsidP="00337B65">
            <w:pPr>
              <w:tabs>
                <w:tab w:val="left" w:pos="317"/>
                <w:tab w:val="left" w:pos="523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И/у « Салки </w:t>
            </w:r>
            <w:proofErr w:type="gramStart"/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–п</w:t>
            </w:r>
            <w:proofErr w:type="gramEnd"/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еребежки».</w:t>
            </w:r>
          </w:p>
          <w:p w:rsidR="00E44015" w:rsidRPr="00B578DF" w:rsidRDefault="00E44015" w:rsidP="00B578DF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</w:p>
          <w:p w:rsidR="00E44015" w:rsidRDefault="00E44015" w:rsidP="00337B65">
            <w:pPr>
              <w:tabs>
                <w:tab w:val="left" w:pos="317"/>
                <w:tab w:val="left" w:pos="523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78DF">
              <w:rPr>
                <w:rFonts w:ascii="Times New Roman" w:hAnsi="Times New Roman"/>
                <w:sz w:val="20"/>
                <w:szCs w:val="20"/>
                <w:lang w:eastAsia="ru-RU"/>
              </w:rPr>
              <w:t>«Передача мяча в колонне»</w:t>
            </w:r>
          </w:p>
          <w:p w:rsidR="00E44015" w:rsidRPr="00304C4C" w:rsidRDefault="00E44015" w:rsidP="00337B65">
            <w:pPr>
              <w:tabs>
                <w:tab w:val="left" w:pos="317"/>
                <w:tab w:val="left" w:pos="523"/>
              </w:tabs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04C4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Игра «Удочка»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и « Горелки».</w:t>
            </w:r>
          </w:p>
          <w:p w:rsidR="00E44015" w:rsidRPr="00B578DF" w:rsidRDefault="00E44015" w:rsidP="00337B65">
            <w:pPr>
              <w:tabs>
                <w:tab w:val="left" w:pos="317"/>
                <w:tab w:val="left" w:pos="523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E44015" w:rsidRPr="00B578DF" w:rsidRDefault="00E44015" w:rsidP="00337B65">
            <w:pPr>
              <w:tabs>
                <w:tab w:val="left" w:pos="317"/>
                <w:tab w:val="left" w:pos="523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44015" w:rsidRPr="00F501AB" w:rsidTr="00337B65">
        <w:tc>
          <w:tcPr>
            <w:tcW w:w="10348" w:type="dxa"/>
            <w:gridSpan w:val="3"/>
            <w:shd w:val="clear" w:color="auto" w:fill="D9D9D9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57E4D">
              <w:rPr>
                <w:rFonts w:ascii="Times New Roman" w:hAnsi="Times New Roman"/>
                <w:szCs w:val="20"/>
              </w:rPr>
              <w:t>АПРЕЛЬ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игровое упражне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ние в ходьбе и беге; упражнения на равновесие, в прыжках, с мя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53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ходьба вокруг ку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биков; бег; переход на ходьбу.</w:t>
            </w:r>
          </w:p>
          <w:p w:rsidR="00E44015" w:rsidRPr="00157E4D" w:rsidRDefault="00E44015" w:rsidP="00337B65">
            <w:pPr>
              <w:numPr>
                <w:ilvl w:val="0"/>
                <w:numId w:val="53"/>
              </w:numPr>
              <w:tabs>
                <w:tab w:val="left" w:pos="317"/>
                <w:tab w:val="left" w:pos="432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малым мячом.</w:t>
            </w:r>
          </w:p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54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на каждый шаг передавать мяч перед собой и за спиной.</w:t>
            </w:r>
          </w:p>
          <w:p w:rsidR="00E44015" w:rsidRPr="00157E4D" w:rsidRDefault="00E44015" w:rsidP="00337B65">
            <w:pPr>
              <w:numPr>
                <w:ilvl w:val="0"/>
                <w:numId w:val="54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вдоль шнура, продвигаясь вперед.</w:t>
            </w:r>
          </w:p>
          <w:p w:rsidR="00E44015" w:rsidRPr="00157E4D" w:rsidRDefault="00E44015" w:rsidP="00337B65">
            <w:pPr>
              <w:numPr>
                <w:ilvl w:val="0"/>
                <w:numId w:val="54"/>
              </w:numPr>
              <w:tabs>
                <w:tab w:val="left" w:pos="176"/>
                <w:tab w:val="left" w:pos="36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мячей в шеренгах.</w:t>
            </w:r>
          </w:p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«Хитрая лиса».</w:t>
            </w:r>
          </w:p>
          <w:p w:rsidR="00E44015" w:rsidRPr="00157E4D" w:rsidRDefault="00E44015" w:rsidP="00337B65">
            <w:pPr>
              <w:numPr>
                <w:ilvl w:val="1"/>
                <w:numId w:val="54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упражнения на равновесие, в прыжках,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Ходьба по скамейке боком, приставным шагом с мешочком на голове; на середине присесть, руки 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нести вперед, подняться, не уронив мешочек, и прой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ти дальше.</w:t>
            </w:r>
          </w:p>
          <w:p w:rsidR="00E44015" w:rsidRPr="00157E4D" w:rsidRDefault="00E44015" w:rsidP="00337B65">
            <w:pPr>
              <w:numPr>
                <w:ilvl w:val="0"/>
                <w:numId w:val="55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короткую скакалку на месте и продви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гаясь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вперед.</w:t>
            </w:r>
          </w:p>
          <w:p w:rsidR="00E44015" w:rsidRPr="00157E4D" w:rsidRDefault="00E44015" w:rsidP="00337B65">
            <w:pPr>
              <w:numPr>
                <w:ilvl w:val="0"/>
                <w:numId w:val="55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мячей друг другу в парах (способ по 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бору детей).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игровое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е с бегом 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;и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гровые задания с мячом.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504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И/з «Быстро в шеренгу»</w:t>
            </w:r>
          </w:p>
          <w:p w:rsidR="00E44015" w:rsidRDefault="00E44015" w:rsidP="00337B65">
            <w:pPr>
              <w:tabs>
                <w:tab w:val="left" w:pos="317"/>
                <w:tab w:val="left" w:pos="504"/>
              </w:tabs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B33768" w:rsidRDefault="00E44015" w:rsidP="00337B65">
            <w:pPr>
              <w:tabs>
                <w:tab w:val="left" w:pos="317"/>
                <w:tab w:val="left" w:pos="504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lastRenderedPageBreak/>
              <w:t>«</w:t>
            </w:r>
            <w:r w:rsidRPr="00B3376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Перешагни </w:t>
            </w:r>
            <w:proofErr w:type="gramStart"/>
            <w:r w:rsidRPr="00B33768">
              <w:rPr>
                <w:rFonts w:ascii="Times New Roman" w:hAnsi="Times New Roman"/>
                <w:sz w:val="20"/>
                <w:szCs w:val="20"/>
                <w:lang w:eastAsia="ru-RU"/>
              </w:rPr>
              <w:t>-н</w:t>
            </w:r>
            <w:proofErr w:type="gramEnd"/>
            <w:r w:rsidRPr="00B33768">
              <w:rPr>
                <w:rFonts w:ascii="Times New Roman" w:hAnsi="Times New Roman"/>
                <w:sz w:val="20"/>
                <w:szCs w:val="20"/>
                <w:lang w:eastAsia="ru-RU"/>
              </w:rPr>
              <w:t>е задень»</w:t>
            </w:r>
          </w:p>
          <w:p w:rsidR="00E44015" w:rsidRDefault="00E44015" w:rsidP="00337B65">
            <w:pPr>
              <w:tabs>
                <w:tab w:val="left" w:pos="317"/>
                <w:tab w:val="left" w:pos="504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33768">
              <w:rPr>
                <w:rFonts w:ascii="Times New Roman" w:hAnsi="Times New Roman"/>
                <w:sz w:val="20"/>
                <w:szCs w:val="20"/>
                <w:lang w:eastAsia="ru-RU"/>
              </w:rPr>
              <w:t>« С кочки на кочку»</w:t>
            </w:r>
          </w:p>
          <w:p w:rsidR="00E44015" w:rsidRPr="00B33768" w:rsidRDefault="00E44015" w:rsidP="00337B65">
            <w:pPr>
              <w:tabs>
                <w:tab w:val="left" w:pos="317"/>
                <w:tab w:val="left" w:pos="504"/>
              </w:tabs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B3376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B3376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«Охотники и утки»</w:t>
            </w:r>
          </w:p>
          <w:p w:rsidR="00E44015" w:rsidRPr="00B33768" w:rsidRDefault="00E44015" w:rsidP="00337B65">
            <w:pPr>
              <w:tabs>
                <w:tab w:val="left" w:pos="317"/>
                <w:tab w:val="left" w:pos="504"/>
              </w:tabs>
              <w:spacing w:after="0" w:line="24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B3376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«Великаны и гномы»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упражнения в ходьбе и беге; упражнять в прыжках в длину с разбега, в пе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ребрасывании мяча друг другу.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56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 колонне по одному, переход на ходьбу по кругу с поворотом в другую сторону; ходьба и бег в колонне по одному;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56"/>
              </w:numPr>
              <w:tabs>
                <w:tab w:val="left" w:pos="317"/>
                <w:tab w:val="left" w:pos="437"/>
              </w:tabs>
              <w:spacing w:after="0" w:line="235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157E4D" w:rsidRDefault="00E44015" w:rsidP="00337B65">
            <w:pPr>
              <w:tabs>
                <w:tab w:val="left" w:pos="437"/>
              </w:tabs>
              <w:spacing w:after="0" w:line="235" w:lineRule="exact"/>
              <w:ind w:left="34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r w:rsidRPr="00157E4D">
              <w:rPr>
                <w:rFonts w:ascii="Times New Roman" w:hAnsi="Times New Roman"/>
                <w:b/>
                <w:i/>
                <w:iCs/>
                <w:sz w:val="19"/>
                <w:szCs w:val="19"/>
                <w:shd w:val="clear" w:color="auto" w:fill="FFFFFF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57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разбега.</w:t>
            </w:r>
          </w:p>
          <w:p w:rsidR="00E44015" w:rsidRPr="00157E4D" w:rsidRDefault="00E44015" w:rsidP="00337B65">
            <w:pPr>
              <w:numPr>
                <w:ilvl w:val="0"/>
                <w:numId w:val="57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друг другу в парах.</w:t>
            </w:r>
          </w:p>
          <w:p w:rsidR="00E44015" w:rsidRPr="00157E4D" w:rsidRDefault="00E44015" w:rsidP="00337B65">
            <w:pPr>
              <w:numPr>
                <w:ilvl w:val="0"/>
                <w:numId w:val="57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на четвереньках — «Кто быстрее до кубика». Подвижная игра «Мышеловка».</w:t>
            </w:r>
          </w:p>
          <w:p w:rsidR="00E44015" w:rsidRPr="00157E4D" w:rsidRDefault="00E44015" w:rsidP="00337B65">
            <w:pPr>
              <w:numPr>
                <w:ilvl w:val="1"/>
                <w:numId w:val="57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в дли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 с разбега (энергичный разбег, приземление на обе ноги), в пе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ребрасывании мяча друг другу.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58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разбега.</w:t>
            </w:r>
          </w:p>
          <w:p w:rsidR="00E44015" w:rsidRPr="00157E4D" w:rsidRDefault="00E44015" w:rsidP="00337B65">
            <w:pPr>
              <w:numPr>
                <w:ilvl w:val="0"/>
                <w:numId w:val="58"/>
              </w:numPr>
              <w:tabs>
                <w:tab w:val="left" w:pos="176"/>
              </w:tabs>
              <w:spacing w:after="0" w:line="240" w:lineRule="exact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Эстафета с мячом «Передал — садись». •Лазанье под шнур в группировке.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и игровое упражне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ние 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ходьбой и бегом, игровые задания с мячом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с прыжками.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И/у «Слушай сигнал»</w:t>
            </w:r>
          </w:p>
          <w:p w:rsidR="00E44015" w:rsidRPr="00157E4D" w:rsidRDefault="00E44015" w:rsidP="00B33768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Default="00E44015" w:rsidP="00337B65">
            <w:pPr>
              <w:tabs>
                <w:tab w:val="left" w:pos="317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«Пас ногой»</w:t>
            </w:r>
          </w:p>
          <w:p w:rsidR="00E44015" w:rsidRDefault="00E44015" w:rsidP="00337B65">
            <w:pPr>
              <w:tabs>
                <w:tab w:val="left" w:pos="317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«Пингвины»</w:t>
            </w:r>
          </w:p>
          <w:p w:rsidR="00E44015" w:rsidRDefault="00E44015" w:rsidP="00337B65">
            <w:pPr>
              <w:tabs>
                <w:tab w:val="left" w:pos="317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B3376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B3376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«горелки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»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Ходьба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колонне по одному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в колонне по одному, в построении в пары (колонна по два); в метании 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шочков на дальность, в полза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нии, в равновесии.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59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Построение в шеренгу, перестроение в колонну по одному; ходьба в колонне по одному. По сигналу пе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рестроение в пары (колонна по два); ходьба колонной по одному;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59"/>
              </w:numPr>
              <w:tabs>
                <w:tab w:val="left" w:pos="317"/>
                <w:tab w:val="left" w:pos="66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без предме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тов.</w:t>
            </w:r>
          </w:p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60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на дальность «Кто дальше бросит».</w:t>
            </w:r>
          </w:p>
          <w:p w:rsidR="00E44015" w:rsidRPr="00157E4D" w:rsidRDefault="00E44015" w:rsidP="00337B65">
            <w:pPr>
              <w:numPr>
                <w:ilvl w:val="0"/>
                <w:numId w:val="60"/>
              </w:numPr>
              <w:tabs>
                <w:tab w:val="left" w:pos="176"/>
                <w:tab w:val="left" w:pos="574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четверень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 с мешочком на спине.</w:t>
            </w:r>
          </w:p>
          <w:p w:rsidR="00E44015" w:rsidRPr="00157E4D" w:rsidRDefault="00E44015" w:rsidP="00337B65">
            <w:pPr>
              <w:numPr>
                <w:ilvl w:val="0"/>
                <w:numId w:val="60"/>
              </w:numPr>
              <w:tabs>
                <w:tab w:val="left" w:pos="176"/>
                <w:tab w:val="left" w:pos="570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боком приставным шагом с мешочком на го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лове, перешагивая через предметы.</w:t>
            </w:r>
          </w:p>
          <w:p w:rsidR="00E44015" w:rsidRPr="00157E4D" w:rsidRDefault="00E44015" w:rsidP="00337B65">
            <w:pPr>
              <w:numPr>
                <w:ilvl w:val="0"/>
                <w:numId w:val="60"/>
              </w:numPr>
              <w:tabs>
                <w:tab w:val="left" w:pos="176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ногах, продвигаясь вперед.</w:t>
            </w:r>
          </w:p>
          <w:p w:rsidR="00E44015" w:rsidRPr="00157E4D" w:rsidRDefault="00E44015" w:rsidP="00337B65">
            <w:pPr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«Затейники».</w:t>
            </w:r>
          </w:p>
          <w:p w:rsidR="00E44015" w:rsidRPr="00157E4D" w:rsidRDefault="00E44015" w:rsidP="00337B65">
            <w:pPr>
              <w:numPr>
                <w:ilvl w:val="1"/>
                <w:numId w:val="60"/>
              </w:numPr>
              <w:tabs>
                <w:tab w:val="left" w:pos="317"/>
              </w:tabs>
              <w:spacing w:after="0" w:line="235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метании мешоч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ков на дальность, в ползании, в равновесии.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61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на дальность.</w:t>
            </w:r>
          </w:p>
          <w:p w:rsidR="00E44015" w:rsidRPr="00157E4D" w:rsidRDefault="00E44015" w:rsidP="00337B65">
            <w:pPr>
              <w:numPr>
                <w:ilvl w:val="0"/>
                <w:numId w:val="61"/>
              </w:numPr>
              <w:tabs>
                <w:tab w:val="left" w:pos="176"/>
                <w:tab w:val="left" w:pos="579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Ползание не 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четвереньках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опорой на ладони и ко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лени между предметами (расстояние между предметами 1 м).</w:t>
            </w:r>
          </w:p>
          <w:p w:rsidR="00E44015" w:rsidRPr="00157E4D" w:rsidRDefault="00E44015" w:rsidP="00337B65">
            <w:pPr>
              <w:numPr>
                <w:ilvl w:val="0"/>
                <w:numId w:val="61"/>
              </w:numPr>
              <w:tabs>
                <w:tab w:val="left" w:pos="176"/>
                <w:tab w:val="left" w:pos="57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Прыжки через короткую скакалку на месте, вращая ее вперед, назад,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скрестно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(способ по выбору детей).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5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бег на скорость.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Упражнять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в заданиях с прыжками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в равновесии.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3393E">
              <w:rPr>
                <w:rFonts w:ascii="Times New Roman" w:hAnsi="Times New Roman"/>
                <w:sz w:val="20"/>
                <w:szCs w:val="20"/>
                <w:lang w:eastAsia="ru-RU"/>
              </w:rPr>
              <w:t>Ходьба в колонне по одному, бег в колонне по одному.</w:t>
            </w:r>
          </w:p>
          <w:p w:rsidR="00E44015" w:rsidRDefault="00E44015" w:rsidP="00337B65">
            <w:pPr>
              <w:tabs>
                <w:tab w:val="left" w:pos="317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3393E">
              <w:rPr>
                <w:rFonts w:ascii="Times New Roman" w:hAnsi="Times New Roman"/>
                <w:sz w:val="20"/>
                <w:szCs w:val="20"/>
                <w:lang w:eastAsia="ru-RU"/>
              </w:rPr>
              <w:t>И/у «Перебежки»</w:t>
            </w:r>
          </w:p>
          <w:p w:rsidR="00E44015" w:rsidRDefault="00E44015" w:rsidP="0013393E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3393E" w:rsidRDefault="00E44015" w:rsidP="0013393E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«</w:t>
            </w:r>
            <w:r w:rsidRPr="0013393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Пройди </w:t>
            </w:r>
            <w:proofErr w:type="gramStart"/>
            <w:r w:rsidRPr="0013393E">
              <w:rPr>
                <w:rFonts w:ascii="Times New Roman" w:hAnsi="Times New Roman"/>
                <w:sz w:val="20"/>
                <w:szCs w:val="20"/>
                <w:lang w:eastAsia="ru-RU"/>
              </w:rPr>
              <w:t>–н</w:t>
            </w:r>
            <w:proofErr w:type="gramEnd"/>
            <w:r w:rsidRPr="0013393E">
              <w:rPr>
                <w:rFonts w:ascii="Times New Roman" w:hAnsi="Times New Roman"/>
                <w:sz w:val="20"/>
                <w:szCs w:val="20"/>
                <w:lang w:eastAsia="ru-RU"/>
              </w:rPr>
              <w:t>е задень»</w:t>
            </w:r>
          </w:p>
          <w:p w:rsidR="00E44015" w:rsidRPr="0013393E" w:rsidRDefault="00E44015" w:rsidP="0013393E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3393E">
              <w:rPr>
                <w:rFonts w:ascii="Times New Roman" w:hAnsi="Times New Roman"/>
                <w:sz w:val="20"/>
                <w:szCs w:val="20"/>
                <w:lang w:eastAsia="ru-RU"/>
              </w:rPr>
              <w:t>«Кто дальше прыгнет»</w:t>
            </w:r>
          </w:p>
          <w:p w:rsidR="00E44015" w:rsidRPr="0013393E" w:rsidRDefault="00E44015" w:rsidP="0013393E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3393E">
              <w:rPr>
                <w:rFonts w:ascii="Times New Roman" w:hAnsi="Times New Roman"/>
                <w:sz w:val="20"/>
                <w:szCs w:val="20"/>
                <w:lang w:eastAsia="ru-RU"/>
              </w:rPr>
              <w:t>«Пас ногой»</w:t>
            </w:r>
          </w:p>
          <w:p w:rsidR="00E44015" w:rsidRDefault="00E44015" w:rsidP="0013393E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3393E">
              <w:rPr>
                <w:rFonts w:ascii="Times New Roman" w:hAnsi="Times New Roman"/>
                <w:sz w:val="20"/>
                <w:szCs w:val="20"/>
                <w:lang w:eastAsia="ru-RU"/>
              </w:rPr>
              <w:t>«Поймай мяч»</w:t>
            </w:r>
          </w:p>
          <w:p w:rsidR="00E44015" w:rsidRPr="0013393E" w:rsidRDefault="00E44015" w:rsidP="0013393E">
            <w:pPr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/и « Тихо –громко».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колонне по одному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  <w:p w:rsidR="00E44015" w:rsidRPr="0013393E" w:rsidRDefault="00E44015" w:rsidP="00337B65">
            <w:pPr>
              <w:tabs>
                <w:tab w:val="left" w:pos="317"/>
                <w:tab w:val="left" w:pos="483"/>
              </w:tabs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ходьбу и бег с 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полнением заданий; упражне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ния в равновесии, в прыжках и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62"/>
              </w:numPr>
              <w:tabs>
                <w:tab w:val="left" w:pos="32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Игровое задание «По местам».</w:t>
            </w:r>
          </w:p>
          <w:p w:rsidR="00E44015" w:rsidRPr="00157E4D" w:rsidRDefault="00E44015" w:rsidP="00337B65">
            <w:pPr>
              <w:numPr>
                <w:ilvl w:val="0"/>
                <w:numId w:val="62"/>
              </w:numPr>
              <w:tabs>
                <w:tab w:val="left" w:pos="320"/>
                <w:tab w:val="left" w:pos="661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на гимнасти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ческих скамейках.</w:t>
            </w:r>
          </w:p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63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Бросание мяча в шеренгах.</w:t>
            </w:r>
          </w:p>
          <w:p w:rsidR="00E44015" w:rsidRPr="00157E4D" w:rsidRDefault="00E44015" w:rsidP="00337B65">
            <w:pPr>
              <w:numPr>
                <w:ilvl w:val="0"/>
                <w:numId w:val="63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разбега.</w:t>
            </w:r>
          </w:p>
          <w:p w:rsidR="00E44015" w:rsidRPr="00157E4D" w:rsidRDefault="00E44015" w:rsidP="00337B65">
            <w:pPr>
              <w:numPr>
                <w:ilvl w:val="0"/>
                <w:numId w:val="63"/>
              </w:numPr>
              <w:tabs>
                <w:tab w:val="left" w:pos="176"/>
                <w:tab w:val="left" w:pos="57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на носках между предметами с мешочком на голове.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«Салки с ленточкой».</w:t>
            </w:r>
          </w:p>
          <w:p w:rsidR="00E44015" w:rsidRPr="00157E4D" w:rsidRDefault="00E44015" w:rsidP="00337B65">
            <w:pPr>
              <w:numPr>
                <w:ilvl w:val="1"/>
                <w:numId w:val="63"/>
              </w:numPr>
              <w:tabs>
                <w:tab w:val="left" w:pos="317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4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упражнения в рав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новесии, в прыжках и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64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через шнуры на правой и левой ноге попере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менно (5—8 шнуров).</w:t>
            </w:r>
          </w:p>
          <w:p w:rsidR="00E44015" w:rsidRPr="00157E4D" w:rsidRDefault="00E44015" w:rsidP="00337B65">
            <w:pPr>
              <w:numPr>
                <w:ilvl w:val="0"/>
                <w:numId w:val="64"/>
              </w:numPr>
              <w:tabs>
                <w:tab w:val="left" w:pos="176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Переброска мячей друг другу в парах (способ произ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вольный); исходное положение — стойка ноги на шири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не плеч.</w:t>
            </w:r>
          </w:p>
          <w:p w:rsidR="00E44015" w:rsidRPr="00157E4D" w:rsidRDefault="00E44015" w:rsidP="00337B65">
            <w:pPr>
              <w:numPr>
                <w:ilvl w:val="0"/>
                <w:numId w:val="64"/>
              </w:numPr>
              <w:tabs>
                <w:tab w:val="left" w:pos="176"/>
                <w:tab w:val="left" w:pos="320"/>
              </w:tabs>
              <w:spacing w:after="0" w:line="24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Игровое упражнение с бегом «Догони пару».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и игровое упражне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ние 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ходьбой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 бегом; игровые задания с мячом,  с прыжками.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  <w:p w:rsidR="00E44015" w:rsidRDefault="00E44015" w:rsidP="0013393E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Default="00E44015" w:rsidP="0013393E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«</w:t>
            </w:r>
            <w:r w:rsidRPr="0013393E">
              <w:rPr>
                <w:rFonts w:ascii="Times New Roman" w:hAnsi="Times New Roman"/>
                <w:sz w:val="20"/>
                <w:szCs w:val="20"/>
                <w:lang w:eastAsia="ru-RU"/>
              </w:rPr>
              <w:t>Передача мяча в колонне»</w:t>
            </w:r>
          </w:p>
          <w:p w:rsidR="00E44015" w:rsidRPr="0013393E" w:rsidRDefault="00E44015" w:rsidP="0013393E">
            <w:pPr>
              <w:spacing w:after="0" w:line="24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3393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13393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Горелки» и « Великаны  и гномы»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337B65">
        <w:tc>
          <w:tcPr>
            <w:tcW w:w="10348" w:type="dxa"/>
            <w:gridSpan w:val="3"/>
            <w:shd w:val="clear" w:color="auto" w:fill="D9D9D9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57E4D">
              <w:rPr>
                <w:rFonts w:ascii="Times New Roman" w:hAnsi="Times New Roman"/>
                <w:szCs w:val="20"/>
              </w:rPr>
              <w:t>МАЙ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упражнения в ходьбе и беге; в сохранении равновесия при ходьбе по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вышенной опоре; в прыжках с продвижением вперед на одной ноге; в бросании малого мяча о стенку.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65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одному, по сигналу пере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строение в пары (без остановки);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65"/>
              </w:numPr>
              <w:tabs>
                <w:tab w:val="left" w:pos="317"/>
                <w:tab w:val="left" w:pos="422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обручем.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66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передавая мяч перед собой и за спиной на каждый шаг. В конце скамейки сойти, не прыгая.</w:t>
            </w:r>
          </w:p>
          <w:p w:rsidR="00E44015" w:rsidRPr="00157E4D" w:rsidRDefault="00E44015" w:rsidP="00337B65">
            <w:pPr>
              <w:numPr>
                <w:ilvl w:val="0"/>
                <w:numId w:val="66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с ноги на ногу, продвигаясь вперед (дистан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ция</w:t>
            </w: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10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м).</w:t>
            </w:r>
          </w:p>
          <w:p w:rsidR="00E44015" w:rsidRPr="00157E4D" w:rsidRDefault="00E44015" w:rsidP="00337B65">
            <w:pPr>
              <w:numPr>
                <w:ilvl w:val="0"/>
                <w:numId w:val="66"/>
              </w:numPr>
              <w:tabs>
                <w:tab w:val="left" w:pos="176"/>
                <w:tab w:val="left" w:pos="34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Броски малого мяча о стену и ловля его после отскока.</w:t>
            </w:r>
          </w:p>
          <w:p w:rsidR="00E44015" w:rsidRPr="00157E4D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«Совушка».</w:t>
            </w:r>
          </w:p>
          <w:p w:rsidR="00E44015" w:rsidRPr="00157E4D" w:rsidRDefault="00E44015" w:rsidP="00337B65">
            <w:pPr>
              <w:numPr>
                <w:ilvl w:val="1"/>
                <w:numId w:val="66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«Великаны и гно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мы».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упражнения в ходьбе и беге; в равновесии при ходьбе по повышенной опоре; в прыжках с продвижением впе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ред на одной ноге; в бросании малого мяча о стенку.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Ходьба по гимнастической скамейке навстречу друг другу, на середине скамьи разойтись, помогая друг другу; продолжить ходьбу, сойти со скамьи, не прыгая.</w:t>
            </w:r>
          </w:p>
          <w:p w:rsidR="00E44015" w:rsidRPr="00157E4D" w:rsidRDefault="00E44015" w:rsidP="00337B65">
            <w:pPr>
              <w:numPr>
                <w:ilvl w:val="0"/>
                <w:numId w:val="67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Броски мяча верх одной рукой и ловля его двумя 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ками.</w:t>
            </w:r>
          </w:p>
          <w:p w:rsidR="00E44015" w:rsidRPr="00157E4D" w:rsidRDefault="00E44015" w:rsidP="00337B65">
            <w:pPr>
              <w:numPr>
                <w:ilvl w:val="0"/>
                <w:numId w:val="67"/>
              </w:numPr>
              <w:tabs>
                <w:tab w:val="left" w:pos="176"/>
                <w:tab w:val="left" w:pos="34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предметами.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402" w:type="dxa"/>
          </w:tcPr>
          <w:p w:rsidR="00E44015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продолжительном беге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развивая выносливость ;</w:t>
            </w:r>
          </w:p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развивать  точность движений  в передаче мяча друг другу в движении.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в прыжках через короткую скакалку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овторить упражнение в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равновесии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50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бег (2 минуты) Повторить .</w:t>
            </w:r>
          </w:p>
          <w:p w:rsidR="00E44015" w:rsidRPr="00157E4D" w:rsidRDefault="00E44015" w:rsidP="00B4523D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Default="00E44015" w:rsidP="00337B65">
            <w:pPr>
              <w:tabs>
                <w:tab w:val="left" w:pos="317"/>
                <w:tab w:val="left" w:pos="50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«Пас на ходу»</w:t>
            </w:r>
          </w:p>
          <w:p w:rsidR="00E44015" w:rsidRDefault="00E44015" w:rsidP="00337B65">
            <w:pPr>
              <w:tabs>
                <w:tab w:val="left" w:pos="317"/>
                <w:tab w:val="left" w:pos="50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«Брось 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–П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оймай»</w:t>
            </w:r>
          </w:p>
          <w:p w:rsidR="00E44015" w:rsidRDefault="00E44015" w:rsidP="00337B65">
            <w:pPr>
              <w:tabs>
                <w:tab w:val="left" w:pos="317"/>
                <w:tab w:val="left" w:pos="50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Прыжки  через короткую скакалку.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50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B4523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B4523D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по выбору детей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</w:tc>
      </w:tr>
      <w:tr w:rsidR="00E44015" w:rsidRPr="00F501AB" w:rsidTr="00B4523D">
        <w:trPr>
          <w:trHeight w:val="2967"/>
        </w:trPr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со сменой темпа движения, в прыжках в длину с места; повто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рить упражнения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68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ходьба со сменой темпа движения по сигналу;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68"/>
              </w:numPr>
              <w:tabs>
                <w:tab w:val="left" w:pos="317"/>
                <w:tab w:val="left" w:pos="64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Общеразвивающие упражнения с мячом (боль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шой диаметр).</w:t>
            </w:r>
          </w:p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69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места.</w:t>
            </w:r>
          </w:p>
          <w:p w:rsidR="00E44015" w:rsidRPr="00157E4D" w:rsidRDefault="00E44015" w:rsidP="00337B65">
            <w:pPr>
              <w:numPr>
                <w:ilvl w:val="0"/>
                <w:numId w:val="69"/>
              </w:numPr>
              <w:tabs>
                <w:tab w:val="left" w:pos="176"/>
                <w:tab w:val="left" w:pos="585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Ведение мяча одной рукой, продвигаясь вперед шагом (дистанция 6—</w:t>
            </w: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10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м).</w:t>
            </w:r>
          </w:p>
          <w:p w:rsidR="00E44015" w:rsidRPr="00157E4D" w:rsidRDefault="00E44015" w:rsidP="00337B65">
            <w:pPr>
              <w:numPr>
                <w:ilvl w:val="0"/>
                <w:numId w:val="69"/>
              </w:numPr>
              <w:tabs>
                <w:tab w:val="left" w:pos="176"/>
                <w:tab w:val="left" w:pos="59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Пролезание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в обруч прямо и боком, не касаясь руками пола и не касаясь верхнего края обруча.</w:t>
            </w:r>
          </w:p>
          <w:p w:rsidR="00E44015" w:rsidRPr="00157E4D" w:rsidRDefault="00E44015" w:rsidP="00337B65">
            <w:pPr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«Горелки».</w:t>
            </w:r>
          </w:p>
          <w:p w:rsidR="00E44015" w:rsidRPr="00157E4D" w:rsidRDefault="00E44015" w:rsidP="00337B65">
            <w:pPr>
              <w:numPr>
                <w:ilvl w:val="1"/>
                <w:numId w:val="69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«Летает — не летает».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прыжках в дли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ну с разбега (разбег с</w:t>
            </w: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3—4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шагов, энергичное отталкивание и при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земление на полусогнутые ноги); повторить упражнения с мячом.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numPr>
                <w:ilvl w:val="0"/>
                <w:numId w:val="70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в длину с разбега.</w:t>
            </w:r>
          </w:p>
          <w:p w:rsidR="00E44015" w:rsidRPr="00157E4D" w:rsidRDefault="00E44015" w:rsidP="00337B65">
            <w:pPr>
              <w:numPr>
                <w:ilvl w:val="0"/>
                <w:numId w:val="70"/>
              </w:numPr>
              <w:tabs>
                <w:tab w:val="left" w:pos="176"/>
                <w:tab w:val="left" w:pos="599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в вертикальную цель (расстояние до цели</w:t>
            </w: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 xml:space="preserve"> 3—4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м).</w:t>
            </w:r>
          </w:p>
          <w:p w:rsidR="00E44015" w:rsidRPr="00157E4D" w:rsidRDefault="00E44015" w:rsidP="00337B65">
            <w:pPr>
              <w:numPr>
                <w:ilvl w:val="0"/>
                <w:numId w:val="70"/>
              </w:numPr>
              <w:tabs>
                <w:tab w:val="left" w:pos="176"/>
                <w:tab w:val="left" w:pos="590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между предметами с мешочком на голове.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выполнением заданий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Повторить упражнения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мячом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в прыжках.</w:t>
            </w: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высоким подниманием колен в медленном темпе</w:t>
            </w:r>
            <w:proofErr w:type="gramStart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ходьба семенящим  шагом,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бег врассыпную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  <w:p w:rsidR="00E44015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B4523D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«</w:t>
            </w:r>
            <w:r w:rsidRPr="00B4523D">
              <w:rPr>
                <w:rFonts w:ascii="Times New Roman" w:hAnsi="Times New Roman"/>
                <w:sz w:val="20"/>
                <w:szCs w:val="20"/>
                <w:lang w:eastAsia="ru-RU"/>
              </w:rPr>
              <w:t>Ловкие прыгуны»</w:t>
            </w:r>
          </w:p>
          <w:p w:rsidR="00E44015" w:rsidRPr="00B4523D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523D">
              <w:rPr>
                <w:rFonts w:ascii="Times New Roman" w:hAnsi="Times New Roman"/>
                <w:sz w:val="20"/>
                <w:szCs w:val="20"/>
                <w:lang w:eastAsia="ru-RU"/>
              </w:rPr>
              <w:t>«Проведи мяч»</w:t>
            </w:r>
          </w:p>
          <w:p w:rsidR="00E44015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B4523D">
              <w:rPr>
                <w:rFonts w:ascii="Times New Roman" w:hAnsi="Times New Roman"/>
                <w:sz w:val="20"/>
                <w:szCs w:val="20"/>
                <w:lang w:eastAsia="ru-RU"/>
              </w:rPr>
              <w:t>«Пас друг другу</w:t>
            </w: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»</w:t>
            </w:r>
          </w:p>
          <w:p w:rsidR="00E44015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/и «Мышеловка»</w:t>
            </w:r>
          </w:p>
          <w:p w:rsidR="00E44015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583"/>
              </w:tabs>
              <w:spacing w:after="0" w:line="230" w:lineRule="exact"/>
              <w:ind w:left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Упражнять в ходьбе и беге в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колонне по одному, по кругу; в ходьбе и беге врассыпную; в ме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тании мешочков на дальность, в прыжках, в равновесии.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71"/>
              </w:num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lastRenderedPageBreak/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одному; по сигналу ходьба по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lastRenderedPageBreak/>
              <w:t>кругу, бег по кругу с поворотом в другую сторону в дви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жении (без остановки);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71"/>
              </w:numPr>
              <w:tabs>
                <w:tab w:val="left" w:pos="317"/>
                <w:tab w:val="left" w:pos="49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без предметов.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движения</w:t>
            </w:r>
          </w:p>
          <w:p w:rsidR="00E44015" w:rsidRPr="00157E4D" w:rsidRDefault="00E44015" w:rsidP="00337B65">
            <w:pPr>
              <w:numPr>
                <w:ilvl w:val="0"/>
                <w:numId w:val="72"/>
              </w:numPr>
              <w:tabs>
                <w:tab w:val="left" w:pos="176"/>
                <w:tab w:val="left" w:pos="420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на дальность.</w:t>
            </w:r>
          </w:p>
          <w:p w:rsidR="00E44015" w:rsidRPr="00157E4D" w:rsidRDefault="00E44015" w:rsidP="00337B65">
            <w:pPr>
              <w:numPr>
                <w:ilvl w:val="0"/>
                <w:numId w:val="72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рейке гимнастической ска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мейки, приставляя пятку одной ноги к носку другой, 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ки за голову.</w:t>
            </w:r>
          </w:p>
          <w:p w:rsidR="00E44015" w:rsidRPr="00157E4D" w:rsidRDefault="00E44015" w:rsidP="00337B65">
            <w:pPr>
              <w:numPr>
                <w:ilvl w:val="0"/>
                <w:numId w:val="72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Ползание по гимнастической скамейке на четверень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ках.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«Воробьи и кошка».</w:t>
            </w:r>
          </w:p>
          <w:p w:rsidR="00E44015" w:rsidRPr="00157E4D" w:rsidRDefault="00E44015" w:rsidP="00337B65">
            <w:pPr>
              <w:numPr>
                <w:ilvl w:val="1"/>
                <w:numId w:val="72"/>
              </w:numPr>
              <w:tabs>
                <w:tab w:val="left" w:pos="317"/>
                <w:tab w:val="left" w:pos="583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в колонне по одному.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метании мешоч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ков на дальность, в лазанье под шнур, в равновесии.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</w:p>
          <w:p w:rsidR="00E44015" w:rsidRPr="00157E4D" w:rsidRDefault="00E44015" w:rsidP="00337B65">
            <w:pPr>
              <w:numPr>
                <w:ilvl w:val="0"/>
                <w:numId w:val="7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Метание мешочков на дальность правой и левой ру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кой — «Кто дальше бросит».</w:t>
            </w:r>
          </w:p>
          <w:p w:rsidR="00E44015" w:rsidRPr="00157E4D" w:rsidRDefault="00E44015" w:rsidP="00337B65">
            <w:p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Лазанье под шнур прямо и боком, не касаясь руками пола, в группировке.</w:t>
            </w:r>
          </w:p>
          <w:p w:rsidR="00E44015" w:rsidRPr="00157E4D" w:rsidRDefault="00E44015" w:rsidP="00337B65">
            <w:pPr>
              <w:numPr>
                <w:ilvl w:val="0"/>
                <w:numId w:val="73"/>
              </w:numPr>
              <w:tabs>
                <w:tab w:val="left" w:pos="176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между предметами на носках с мешочком на голове.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между предметами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,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в ходьбе и беге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врассыпную. 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Повторить упражнения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с мячом  и прыжками.</w:t>
            </w:r>
          </w:p>
        </w:tc>
        <w:tc>
          <w:tcPr>
            <w:tcW w:w="5812" w:type="dxa"/>
          </w:tcPr>
          <w:p w:rsidR="00E44015" w:rsidRDefault="00E44015" w:rsidP="00145F3A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 Ходьба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бег врассыпную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.</w:t>
            </w:r>
          </w:p>
          <w:p w:rsidR="00E44015" w:rsidRDefault="00E44015" w:rsidP="00145F3A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Основные виды движений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</w:p>
          <w:p w:rsidR="00E44015" w:rsidRDefault="00E44015" w:rsidP="00145F3A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«Мяч водящему»</w:t>
            </w:r>
          </w:p>
          <w:p w:rsidR="00E44015" w:rsidRDefault="00E44015" w:rsidP="00145F3A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«Кто скорее до кегли»</w:t>
            </w:r>
          </w:p>
          <w:p w:rsidR="00E44015" w:rsidRPr="00157E4D" w:rsidRDefault="00E44015" w:rsidP="00145F3A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Индивидуальные игры с мячом.</w:t>
            </w:r>
          </w:p>
          <w:p w:rsidR="00E44015" w:rsidRDefault="00E44015" w:rsidP="00337B65">
            <w:pPr>
              <w:tabs>
                <w:tab w:val="left" w:pos="317"/>
                <w:tab w:val="left" w:pos="626"/>
              </w:tabs>
              <w:spacing w:after="0" w:line="226" w:lineRule="exact"/>
              <w:ind w:left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proofErr w:type="gramStart"/>
            <w:r w:rsidRPr="0013393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13393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/и «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Горелки»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. </w:t>
            </w:r>
          </w:p>
          <w:p w:rsidR="00E44015" w:rsidRPr="00157E4D" w:rsidRDefault="00E44015" w:rsidP="00337B65">
            <w:pPr>
              <w:tabs>
                <w:tab w:val="left" w:pos="317"/>
                <w:tab w:val="left" w:pos="626"/>
              </w:tabs>
              <w:spacing w:after="0" w:line="226" w:lineRule="exact"/>
              <w:ind w:left="1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30" w:lineRule="exact"/>
              <w:ind w:firstLine="22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ходьбе и беге с выполнением заданий по си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гналу; повторить упражнения в лазанье на гимнастическую стенку; упражнять в сохранении равновесия при ходьбе по повы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шенной опоре, в прыжках.</w:t>
            </w:r>
          </w:p>
        </w:tc>
        <w:tc>
          <w:tcPr>
            <w:tcW w:w="5812" w:type="dxa"/>
          </w:tcPr>
          <w:p w:rsidR="00E44015" w:rsidRPr="00157E4D" w:rsidRDefault="00E44015" w:rsidP="00337B65">
            <w:pPr>
              <w:numPr>
                <w:ilvl w:val="0"/>
                <w:numId w:val="74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Ходьба в колонне по одному; на сигнал «Аист!» встать на одной ноге, подняв вторую согнутую в колене ногу, руки в стороны; ходьба; на сигнал «Лягушки!» при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сесть на корточки, руки на коленях; ходьба; на сигнал «Мышки!» ходьба мелким, семенящим шагом, руки на по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яс.</w:t>
            </w:r>
            <w:proofErr w:type="gram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Ходьба и бег врассыпную.</w:t>
            </w:r>
          </w:p>
          <w:p w:rsidR="00E44015" w:rsidRPr="00157E4D" w:rsidRDefault="00E44015" w:rsidP="00337B65">
            <w:pPr>
              <w:numPr>
                <w:ilvl w:val="0"/>
                <w:numId w:val="74"/>
              </w:num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Обшеразвивающие</w:t>
            </w:r>
            <w:proofErr w:type="spellEnd"/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упражнения с палками.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• Лазанье по гимнастической стенке с переходом на другой пролет, ходьба по рейке (четвертая рейка) и спуск вниз.</w:t>
            </w:r>
          </w:p>
          <w:p w:rsidR="00E44015" w:rsidRPr="00157E4D" w:rsidRDefault="00E44015" w:rsidP="00337B65">
            <w:pPr>
              <w:numPr>
                <w:ilvl w:val="0"/>
                <w:numId w:val="75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Равновесие — ходьба по гимнастической скамейке, перешагивая через кубики (расстояние между кубиками 2 шага ребенка) (руки за головой или на пояс).</w:t>
            </w:r>
          </w:p>
          <w:p w:rsidR="00E44015" w:rsidRPr="00157E4D" w:rsidRDefault="00E44015" w:rsidP="00337B65">
            <w:pPr>
              <w:numPr>
                <w:ilvl w:val="0"/>
                <w:numId w:val="75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Прыжки на двух ногах между кеглями (5—6 шт.; рас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стояние между кеглями 40 см).</w:t>
            </w:r>
          </w:p>
          <w:p w:rsidR="00E44015" w:rsidRPr="00157E4D" w:rsidRDefault="00E44015" w:rsidP="00337B65">
            <w:pPr>
              <w:tabs>
                <w:tab w:val="left" w:pos="317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Подвижная игра «Охотники и утки».</w:t>
            </w:r>
          </w:p>
          <w:p w:rsidR="00E44015" w:rsidRPr="00157E4D" w:rsidRDefault="00E44015" w:rsidP="00337B65">
            <w:pPr>
              <w:numPr>
                <w:ilvl w:val="1"/>
                <w:numId w:val="75"/>
              </w:numPr>
              <w:tabs>
                <w:tab w:val="left" w:pos="317"/>
                <w:tab w:val="left" w:pos="569"/>
              </w:tabs>
              <w:spacing w:after="0" w:line="226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b/>
                <w:bCs/>
                <w:sz w:val="19"/>
                <w:szCs w:val="19"/>
                <w:shd w:val="clear" w:color="auto" w:fill="FFFFFF"/>
                <w:lang w:eastAsia="ru-RU"/>
              </w:rPr>
              <w:t>часть.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Игра малой подвижности «Летает — не летает».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402" w:type="dxa"/>
          </w:tcPr>
          <w:p w:rsidR="00E44015" w:rsidRPr="00157E4D" w:rsidRDefault="00E44015" w:rsidP="00337B65">
            <w:pPr>
              <w:spacing w:after="0" w:line="226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Упражнять в лазанье на гим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настическую стенку; в сохране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>нии равновесия при ходьбе по повышенной опоре, в прыжках.</w:t>
            </w:r>
          </w:p>
        </w:tc>
        <w:tc>
          <w:tcPr>
            <w:tcW w:w="5812" w:type="dxa"/>
          </w:tcPr>
          <w:p w:rsidR="00E44015" w:rsidRPr="00145F3A" w:rsidRDefault="00E44015" w:rsidP="00337B65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45F3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Основные виды движений</w:t>
            </w:r>
          </w:p>
          <w:p w:rsidR="00E44015" w:rsidRPr="00145F3A" w:rsidRDefault="00E44015" w:rsidP="00337B65">
            <w:pPr>
              <w:numPr>
                <w:ilvl w:val="0"/>
                <w:numId w:val="76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5F3A">
              <w:rPr>
                <w:rFonts w:ascii="Times New Roman" w:hAnsi="Times New Roman"/>
                <w:sz w:val="20"/>
                <w:szCs w:val="20"/>
                <w:lang w:eastAsia="ru-RU"/>
              </w:rPr>
              <w:t>Ползание по гимнастической скамейке на четверень</w:t>
            </w:r>
            <w:r w:rsidRPr="00145F3A">
              <w:rPr>
                <w:rFonts w:ascii="Times New Roman" w:hAnsi="Times New Roman"/>
                <w:sz w:val="20"/>
                <w:szCs w:val="20"/>
                <w:lang w:eastAsia="ru-RU"/>
              </w:rPr>
              <w:softHyphen/>
              <w:t>ках — «по-медвежьи».</w:t>
            </w:r>
          </w:p>
          <w:p w:rsidR="00E44015" w:rsidRPr="00145F3A" w:rsidRDefault="00E44015" w:rsidP="00337B65">
            <w:pPr>
              <w:numPr>
                <w:ilvl w:val="0"/>
                <w:numId w:val="76"/>
              </w:numPr>
              <w:tabs>
                <w:tab w:val="left" w:pos="176"/>
                <w:tab w:val="left" w:pos="325"/>
              </w:tabs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5F3A">
              <w:rPr>
                <w:rFonts w:ascii="Times New Roman" w:hAnsi="Times New Roman"/>
                <w:sz w:val="20"/>
                <w:szCs w:val="20"/>
                <w:lang w:eastAsia="ru-RU"/>
              </w:rPr>
              <w:t>Прыжки между предметами на правой и левой ноге.</w:t>
            </w:r>
          </w:p>
          <w:p w:rsidR="00E44015" w:rsidRPr="00145F3A" w:rsidRDefault="00E44015" w:rsidP="00337B65">
            <w:pPr>
              <w:numPr>
                <w:ilvl w:val="0"/>
                <w:numId w:val="76"/>
              </w:numPr>
              <w:tabs>
                <w:tab w:val="left" w:pos="176"/>
              </w:tabs>
              <w:spacing w:after="0" w:line="226" w:lineRule="exact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5F3A">
              <w:rPr>
                <w:rFonts w:ascii="Times New Roman" w:hAnsi="Times New Roman"/>
                <w:sz w:val="20"/>
                <w:szCs w:val="20"/>
                <w:lang w:eastAsia="ru-RU"/>
              </w:rPr>
              <w:t>Равновесие — ходьба с перешагиванием через предметы, боком приставным шагом, с мешочком на голове.</w:t>
            </w:r>
          </w:p>
        </w:tc>
      </w:tr>
      <w:tr w:rsidR="00E44015" w:rsidRPr="00F501AB" w:rsidTr="00337B65">
        <w:tc>
          <w:tcPr>
            <w:tcW w:w="1134" w:type="dxa"/>
          </w:tcPr>
          <w:p w:rsidR="00E44015" w:rsidRPr="00157E4D" w:rsidRDefault="00E44015" w:rsidP="00337B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7E4D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3402" w:type="dxa"/>
          </w:tcPr>
          <w:p w:rsidR="00E44015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П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овто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softHyphen/>
              <w:t xml:space="preserve">рить </w:t>
            </w: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 xml:space="preserve">  игровые </w:t>
            </w:r>
            <w:r w:rsidRPr="00157E4D">
              <w:rPr>
                <w:rFonts w:ascii="Times New Roman" w:hAnsi="Times New Roman"/>
                <w:sz w:val="19"/>
                <w:szCs w:val="19"/>
                <w:lang w:eastAsia="ru-RU"/>
              </w:rPr>
              <w:t>упражнения</w:t>
            </w:r>
          </w:p>
          <w:p w:rsidR="00E44015" w:rsidRPr="00145F3A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5F3A">
              <w:rPr>
                <w:rFonts w:ascii="Times New Roman" w:hAnsi="Times New Roman"/>
                <w:sz w:val="20"/>
                <w:szCs w:val="20"/>
                <w:lang w:eastAsia="ru-RU"/>
              </w:rPr>
              <w:t>с  ходьбой и бегом Повторить упражнения с мячом</w:t>
            </w:r>
            <w:proofErr w:type="gramStart"/>
            <w:r w:rsidRPr="00145F3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.</w:t>
            </w:r>
            <w:proofErr w:type="gramEnd"/>
          </w:p>
          <w:p w:rsidR="00E44015" w:rsidRPr="00157E4D" w:rsidRDefault="00E44015" w:rsidP="00337B65">
            <w:pPr>
              <w:spacing w:after="0" w:line="230" w:lineRule="exact"/>
              <w:ind w:firstLine="240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812" w:type="dxa"/>
          </w:tcPr>
          <w:p w:rsidR="00E44015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И/У « По местам»</w:t>
            </w:r>
          </w:p>
          <w:p w:rsidR="00E44015" w:rsidRPr="00157E4D" w:rsidRDefault="00E44015" w:rsidP="00145F3A">
            <w:pPr>
              <w:spacing w:after="0" w:line="230" w:lineRule="exact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157E4D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Основные виды движений</w:t>
            </w:r>
          </w:p>
          <w:p w:rsidR="00E44015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«Кто быстрее»</w:t>
            </w:r>
          </w:p>
          <w:p w:rsidR="00E44015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«Пас ногой»</w:t>
            </w:r>
          </w:p>
          <w:p w:rsidR="00E44015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sz w:val="19"/>
                <w:szCs w:val="19"/>
                <w:lang w:eastAsia="ru-RU"/>
              </w:rPr>
            </w:pPr>
            <w:r>
              <w:rPr>
                <w:rFonts w:ascii="Times New Roman" w:hAnsi="Times New Roman"/>
                <w:sz w:val="19"/>
                <w:szCs w:val="19"/>
                <w:lang w:eastAsia="ru-RU"/>
              </w:rPr>
              <w:t>Кто выше прыгнет?»</w:t>
            </w:r>
          </w:p>
          <w:p w:rsidR="00E44015" w:rsidRPr="00145F3A" w:rsidRDefault="00E44015" w:rsidP="00337B65">
            <w:pPr>
              <w:tabs>
                <w:tab w:val="left" w:pos="317"/>
              </w:tabs>
              <w:spacing w:after="0" w:line="230" w:lineRule="exact"/>
              <w:jc w:val="both"/>
              <w:rPr>
                <w:rFonts w:ascii="Times New Roman" w:hAnsi="Times New Roman"/>
                <w:b/>
                <w:sz w:val="19"/>
                <w:szCs w:val="19"/>
                <w:lang w:eastAsia="ru-RU"/>
              </w:rPr>
            </w:pPr>
            <w:proofErr w:type="gramStart"/>
            <w:r w:rsidRPr="00145F3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П</w:t>
            </w:r>
            <w:proofErr w:type="gramEnd"/>
            <w:r w:rsidRPr="00145F3A"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/и «Не оставайся на  земле»</w:t>
            </w:r>
            <w:r>
              <w:rPr>
                <w:rFonts w:ascii="Times New Roman" w:hAnsi="Times New Roman"/>
                <w:b/>
                <w:sz w:val="19"/>
                <w:szCs w:val="19"/>
                <w:lang w:eastAsia="ru-RU"/>
              </w:rPr>
              <w:t>.</w:t>
            </w:r>
          </w:p>
        </w:tc>
      </w:tr>
    </w:tbl>
    <w:p w:rsidR="00E44015" w:rsidRPr="0001237A" w:rsidRDefault="00E44015" w:rsidP="0079029B">
      <w:pPr>
        <w:spacing w:after="0" w:line="240" w:lineRule="auto"/>
        <w:rPr>
          <w:rFonts w:ascii="Times New Roman" w:hAnsi="Times New Roman"/>
          <w:sz w:val="2"/>
          <w:szCs w:val="2"/>
          <w:lang w:eastAsia="ru-RU"/>
        </w:rPr>
        <w:sectPr w:rsidR="00E44015" w:rsidRPr="0001237A" w:rsidSect="0001237A">
          <w:headerReference w:type="default" r:id="rId13"/>
          <w:footerReference w:type="default" r:id="rId14"/>
          <w:footerReference w:type="first" r:id="rId15"/>
          <w:pgSz w:w="11905" w:h="16837"/>
          <w:pgMar w:top="567" w:right="288" w:bottom="709" w:left="567" w:header="0" w:footer="3" w:gutter="0"/>
          <w:pgNumType w:start="9"/>
          <w:cols w:space="720"/>
          <w:noEndnote/>
          <w:docGrid w:linePitch="360"/>
        </w:sectPr>
      </w:pPr>
    </w:p>
    <w:p w:rsidR="00E44015" w:rsidRPr="0001237A" w:rsidRDefault="00E44015" w:rsidP="0079029B">
      <w:pPr>
        <w:tabs>
          <w:tab w:val="left" w:pos="0"/>
        </w:tabs>
        <w:spacing w:after="0" w:line="240" w:lineRule="auto"/>
        <w:rPr>
          <w:rFonts w:ascii="Times New Roman" w:hAnsi="Times New Roman"/>
          <w:sz w:val="2"/>
          <w:szCs w:val="2"/>
          <w:lang w:eastAsia="ru-RU"/>
        </w:rPr>
      </w:pPr>
    </w:p>
    <w:p w:rsidR="00E44015" w:rsidRPr="0001237A" w:rsidRDefault="00E44015" w:rsidP="0079029B">
      <w:pPr>
        <w:spacing w:after="0" w:line="240" w:lineRule="auto"/>
        <w:ind w:left="-993"/>
        <w:jc w:val="center"/>
        <w:rPr>
          <w:rFonts w:ascii="Times New Roman" w:hAnsi="Times New Roman"/>
          <w:sz w:val="28"/>
        </w:rPr>
      </w:pPr>
    </w:p>
    <w:p w:rsidR="00E44015" w:rsidRPr="00DC02EE" w:rsidRDefault="00E44015" w:rsidP="00DC02EE">
      <w:pPr>
        <w:rPr>
          <w:rFonts w:ascii="Times New Roman" w:hAnsi="Times New Roman"/>
          <w:sz w:val="40"/>
          <w:szCs w:val="40"/>
        </w:rPr>
      </w:pPr>
    </w:p>
    <w:p w:rsidR="00E44015" w:rsidRDefault="00E44015" w:rsidP="003022A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E44015" w:rsidRDefault="00E44015" w:rsidP="003022A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E44015" w:rsidRPr="00183E49" w:rsidRDefault="00E44015" w:rsidP="00DC02EE">
      <w:pPr>
        <w:rPr>
          <w:rFonts w:ascii="Times New Roman" w:hAnsi="Times New Roman"/>
          <w:b/>
          <w:spacing w:val="-10"/>
          <w:sz w:val="24"/>
          <w:szCs w:val="28"/>
        </w:rPr>
      </w:pPr>
      <w:r>
        <w:rPr>
          <w:rFonts w:ascii="Times New Roman" w:hAnsi="Times New Roman"/>
          <w:b/>
          <w:spacing w:val="-10"/>
          <w:sz w:val="24"/>
          <w:szCs w:val="28"/>
        </w:rPr>
        <w:t xml:space="preserve">2.10 </w:t>
      </w:r>
      <w:r w:rsidRPr="00183E49">
        <w:rPr>
          <w:rFonts w:ascii="Times New Roman" w:hAnsi="Times New Roman"/>
          <w:b/>
          <w:spacing w:val="-10"/>
          <w:sz w:val="24"/>
          <w:szCs w:val="28"/>
        </w:rPr>
        <w:t xml:space="preserve"> Организация работы с родителями (законными представителями)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sz w:val="24"/>
          <w:szCs w:val="28"/>
          <w:lang w:eastAsia="ru-RU"/>
        </w:rPr>
        <w:t>Ведущие цели взаимодействия детского сада с семьей — создание в де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тском саду необходимых условий для развития ответственных и взаимоза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висимых отношений с семьями воспитанников, обеспечивающих целост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ное развитие личности дошкольника, повышение компетентности родителей в области воспитания.</w:t>
      </w:r>
    </w:p>
    <w:p w:rsidR="00E44015" w:rsidRPr="00183E49" w:rsidRDefault="00E44015" w:rsidP="00DC02EE">
      <w:pPr>
        <w:tabs>
          <w:tab w:val="left" w:pos="7373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>Основные формы взаимодействия с семьей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 xml:space="preserve">Знакомство с семьей: </w:t>
      </w:r>
      <w:r w:rsidRPr="00183E49">
        <w:rPr>
          <w:rFonts w:ascii="Times New Roman" w:hAnsi="Times New Roman"/>
          <w:sz w:val="24"/>
          <w:szCs w:val="28"/>
          <w:lang w:eastAsia="ru-RU"/>
        </w:rPr>
        <w:t>встречи-знакомства, анкетирование семей.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 xml:space="preserve">Информирование родителей о </w:t>
      </w:r>
      <w:r w:rsidRPr="00183E49">
        <w:rPr>
          <w:rFonts w:ascii="Times New Roman" w:hAnsi="Times New Roman"/>
          <w:b/>
          <w:sz w:val="24"/>
          <w:szCs w:val="28"/>
          <w:lang w:eastAsia="ru-RU"/>
        </w:rPr>
        <w:t xml:space="preserve">ходе </w:t>
      </w: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 xml:space="preserve">образовательного процесса: </w:t>
      </w:r>
      <w:r w:rsidRPr="00183E49">
        <w:rPr>
          <w:rFonts w:ascii="Times New Roman" w:hAnsi="Times New Roman"/>
          <w:sz w:val="24"/>
          <w:szCs w:val="28"/>
          <w:lang w:eastAsia="ru-RU"/>
        </w:rPr>
        <w:t xml:space="preserve">дни открытых дверей, индивидуальные </w:t>
      </w:r>
      <w:r w:rsidRPr="00183E49">
        <w:rPr>
          <w:rFonts w:ascii="Times New Roman" w:hAnsi="Times New Roman"/>
          <w:bCs/>
          <w:sz w:val="24"/>
          <w:szCs w:val="28"/>
          <w:lang w:eastAsia="ru-RU"/>
        </w:rPr>
        <w:t>и</w:t>
      </w: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 w:rsidRPr="00183E49">
        <w:rPr>
          <w:rFonts w:ascii="Times New Roman" w:hAnsi="Times New Roman"/>
          <w:sz w:val="24"/>
          <w:szCs w:val="28"/>
          <w:lang w:eastAsia="ru-RU"/>
        </w:rPr>
        <w:t>групповые консультации, родительские собрания, оформление информационных стендов, организация выста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вок детского творчества, приглашение родителей на праздники, создание памяток, школу для родителей.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proofErr w:type="gramStart"/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 xml:space="preserve">Образование родителей: </w:t>
      </w:r>
      <w:r>
        <w:rPr>
          <w:rFonts w:ascii="Times New Roman" w:hAnsi="Times New Roman"/>
          <w:sz w:val="24"/>
          <w:szCs w:val="28"/>
          <w:lang w:eastAsia="ru-RU"/>
        </w:rPr>
        <w:t>организация «Семейной гостиной</w:t>
      </w:r>
      <w:r w:rsidRPr="00183E49">
        <w:rPr>
          <w:rFonts w:ascii="Times New Roman" w:hAnsi="Times New Roman"/>
          <w:sz w:val="24"/>
          <w:szCs w:val="28"/>
          <w:lang w:eastAsia="ru-RU"/>
        </w:rPr>
        <w:t>» (лекции, семинары, семинары-практикумы), проведение мастер-кл</w:t>
      </w:r>
      <w:r>
        <w:rPr>
          <w:rFonts w:ascii="Times New Roman" w:hAnsi="Times New Roman"/>
          <w:sz w:val="24"/>
          <w:szCs w:val="28"/>
          <w:lang w:eastAsia="ru-RU"/>
        </w:rPr>
        <w:t>ассов, тренингов</w:t>
      </w:r>
      <w:r w:rsidRPr="00183E49">
        <w:rPr>
          <w:rFonts w:ascii="Times New Roman" w:hAnsi="Times New Roman"/>
          <w:sz w:val="24"/>
          <w:szCs w:val="28"/>
          <w:lang w:eastAsia="ru-RU"/>
        </w:rPr>
        <w:t>.</w:t>
      </w:r>
      <w:proofErr w:type="gramEnd"/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 xml:space="preserve">Совместная деятельность: </w:t>
      </w:r>
      <w:r w:rsidRPr="00183E49">
        <w:rPr>
          <w:rFonts w:ascii="Times New Roman" w:hAnsi="Times New Roman"/>
          <w:sz w:val="24"/>
          <w:szCs w:val="28"/>
          <w:lang w:eastAsia="ru-RU"/>
        </w:rPr>
        <w:t xml:space="preserve">привлечение родителей к организации семейных праздников, прогулок, экскурсий, к спортивным развлечениям, </w:t>
      </w:r>
      <w:r w:rsidRPr="00183E49">
        <w:rPr>
          <w:rFonts w:ascii="Times New Roman" w:hAnsi="Times New Roman"/>
          <w:bCs/>
          <w:sz w:val="24"/>
          <w:szCs w:val="28"/>
          <w:lang w:eastAsia="ru-RU"/>
        </w:rPr>
        <w:t>к</w:t>
      </w: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 w:rsidRPr="00183E49">
        <w:rPr>
          <w:rFonts w:ascii="Times New Roman" w:hAnsi="Times New Roman"/>
          <w:sz w:val="24"/>
          <w:szCs w:val="28"/>
          <w:lang w:eastAsia="ru-RU"/>
        </w:rPr>
        <w:t xml:space="preserve">участию </w:t>
      </w:r>
      <w:r w:rsidRPr="00183E49">
        <w:rPr>
          <w:rFonts w:ascii="Times New Roman" w:hAnsi="Times New Roman"/>
          <w:bCs/>
          <w:sz w:val="24"/>
          <w:szCs w:val="28"/>
          <w:lang w:eastAsia="ru-RU"/>
        </w:rPr>
        <w:t>в</w:t>
      </w: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 w:rsidRPr="00183E49">
        <w:rPr>
          <w:rFonts w:ascii="Times New Roman" w:hAnsi="Times New Roman"/>
          <w:sz w:val="24"/>
          <w:szCs w:val="28"/>
          <w:lang w:eastAsia="ru-RU"/>
        </w:rPr>
        <w:t>детской исследова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тельской и проектной деятельности.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 xml:space="preserve">Содержание направлений работы с семьей 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183E49">
        <w:rPr>
          <w:rFonts w:ascii="Times New Roman" w:hAnsi="Times New Roman"/>
          <w:b/>
          <w:bCs/>
          <w:sz w:val="24"/>
          <w:szCs w:val="28"/>
          <w:lang w:eastAsia="ru-RU"/>
        </w:rPr>
        <w:t>по ОО «Физическое развитие»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i/>
          <w:sz w:val="24"/>
          <w:szCs w:val="28"/>
          <w:lang w:eastAsia="ru-RU"/>
        </w:rPr>
      </w:pPr>
      <w:r w:rsidRPr="00183E49">
        <w:rPr>
          <w:rFonts w:ascii="Times New Roman" w:hAnsi="Times New Roman"/>
          <w:i/>
          <w:sz w:val="24"/>
          <w:szCs w:val="28"/>
          <w:lang w:eastAsia="ru-RU"/>
        </w:rPr>
        <w:t>раздел «Здоровье»</w:t>
      </w:r>
    </w:p>
    <w:p w:rsidR="00E44015" w:rsidRPr="00183E49" w:rsidRDefault="00E44015" w:rsidP="00DC02EE">
      <w:pPr>
        <w:tabs>
          <w:tab w:val="left" w:pos="3898"/>
          <w:tab w:val="left" w:pos="700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Объяснять </w:t>
      </w:r>
      <w:r w:rsidRPr="00183E49">
        <w:rPr>
          <w:rFonts w:ascii="Times New Roman" w:hAnsi="Times New Roman"/>
          <w:sz w:val="24"/>
          <w:szCs w:val="28"/>
          <w:lang w:eastAsia="ru-RU"/>
        </w:rPr>
        <w:t>родителям, как образ жизни семьи воздействует на здоровье</w:t>
      </w:r>
      <w:r w:rsidRPr="00183E49">
        <w:rPr>
          <w:rFonts w:ascii="Times New Roman" w:hAnsi="Times New Roman"/>
          <w:sz w:val="24"/>
          <w:szCs w:val="28"/>
          <w:lang w:eastAsia="ru-RU"/>
        </w:rPr>
        <w:br/>
        <w:t>ребенка.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sz w:val="24"/>
          <w:szCs w:val="28"/>
          <w:lang w:eastAsia="ru-RU"/>
        </w:rPr>
        <w:t>Информировать родителей о факторах, влияющих на физическое здо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ровье ребенка (спокойное общение, питание, закаливание, движения). Рассказывать о действии негативных факторов (переохлаждение, перегре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 xml:space="preserve">вание, перекармливание и др.), наносящих непоправимый вред здоровью малыша. </w:t>
      </w:r>
      <w:proofErr w:type="gramStart"/>
      <w:r w:rsidRPr="00183E49">
        <w:rPr>
          <w:rFonts w:ascii="Times New Roman" w:hAnsi="Times New Roman"/>
          <w:sz w:val="24"/>
          <w:szCs w:val="28"/>
          <w:lang w:eastAsia="ru-RU"/>
        </w:rPr>
        <w:t>Помогать родителям сохранять</w:t>
      </w:r>
      <w:proofErr w:type="gramEnd"/>
      <w:r w:rsidRPr="00183E49">
        <w:rPr>
          <w:rFonts w:ascii="Times New Roman" w:hAnsi="Times New Roman"/>
          <w:sz w:val="24"/>
          <w:szCs w:val="28"/>
          <w:lang w:eastAsia="ru-RU"/>
        </w:rPr>
        <w:t xml:space="preserve"> и укреплять физическое и психическое здоровье ребенка.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sz w:val="24"/>
          <w:szCs w:val="28"/>
          <w:lang w:eastAsia="ru-RU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sz w:val="24"/>
          <w:szCs w:val="28"/>
          <w:lang w:eastAsia="ru-RU"/>
        </w:rPr>
        <w:lastRenderedPageBreak/>
        <w:t xml:space="preserve">Знакомить родителей с оздоровительными мероприятиями, проводимыми </w:t>
      </w:r>
      <w:r w:rsidRPr="00183E49">
        <w:rPr>
          <w:rFonts w:ascii="Times New Roman" w:hAnsi="Times New Roman"/>
          <w:i/>
          <w:iCs/>
          <w:spacing w:val="-10"/>
          <w:sz w:val="24"/>
          <w:szCs w:val="28"/>
          <w:lang w:eastAsia="ru-RU"/>
        </w:rPr>
        <w:t xml:space="preserve">в </w:t>
      </w:r>
      <w:r w:rsidRPr="00183E49">
        <w:rPr>
          <w:rFonts w:ascii="Times New Roman" w:hAnsi="Times New Roman"/>
          <w:sz w:val="24"/>
          <w:szCs w:val="28"/>
          <w:lang w:eastAsia="ru-RU"/>
        </w:rPr>
        <w:t>детском саду. Разъяснять важность посещения детьми в детский сад, ориентированных на оздоровление дошкольников. Совместно с роди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телями и при участии медико-психологической службы детского сада создавать индивидуальные программы оздоровления детей и поддер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живать семью в их реализации,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i/>
          <w:sz w:val="24"/>
          <w:szCs w:val="28"/>
          <w:lang w:eastAsia="ru-RU"/>
        </w:rPr>
      </w:pPr>
      <w:r w:rsidRPr="00183E49">
        <w:rPr>
          <w:rFonts w:ascii="Times New Roman" w:hAnsi="Times New Roman"/>
          <w:i/>
          <w:sz w:val="24"/>
          <w:szCs w:val="28"/>
          <w:lang w:eastAsia="ru-RU"/>
        </w:rPr>
        <w:t>раздел «Физическая культура»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sz w:val="24"/>
          <w:szCs w:val="28"/>
          <w:lang w:eastAsia="ru-RU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sz w:val="24"/>
          <w:szCs w:val="28"/>
          <w:lang w:eastAsia="ru-RU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рез совместную утреннюю зарядку); стимулирование двигательной актив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 xml:space="preserve">ности ребенка совместными спортивными занятиями, совместными подвижными играми, длительными прогулками в парк или; создание дома спортивного уголка; </w:t>
      </w:r>
      <w:proofErr w:type="gramStart"/>
      <w:r w:rsidRPr="00183E49">
        <w:rPr>
          <w:rFonts w:ascii="Times New Roman" w:hAnsi="Times New Roman"/>
          <w:sz w:val="24"/>
          <w:szCs w:val="28"/>
          <w:lang w:eastAsia="ru-RU"/>
        </w:rPr>
        <w:t>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щих художественных и мультипликационных фильмов.</w:t>
      </w:r>
      <w:proofErr w:type="gramEnd"/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sz w:val="24"/>
          <w:szCs w:val="28"/>
          <w:lang w:eastAsia="ru-RU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sz w:val="24"/>
          <w:szCs w:val="28"/>
          <w:lang w:eastAsia="ru-RU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 деятельности.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183E49">
        <w:rPr>
          <w:rFonts w:ascii="Times New Roman" w:hAnsi="Times New Roman"/>
          <w:sz w:val="24"/>
          <w:szCs w:val="28"/>
          <w:lang w:eastAsia="ru-RU"/>
        </w:rPr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E44015" w:rsidRPr="00183E49" w:rsidRDefault="00E44015" w:rsidP="00DC02E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proofErr w:type="gramStart"/>
      <w:r w:rsidRPr="00183E49">
        <w:rPr>
          <w:rFonts w:ascii="Times New Roman" w:hAnsi="Times New Roman"/>
          <w:sz w:val="24"/>
          <w:szCs w:val="28"/>
          <w:lang w:eastAsia="ru-RU"/>
        </w:rPr>
        <w:t>Привлекать родителей к разнообразному по содержанию и формам со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трудничеству (участию в деятельности семейных и родительских клубов, ведению семейных календарей, подготовке концертных номеров (родите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ли - ребенок) для родительских собраний, досугов детей), способствующему развитию свободного общения взрослых с детьми в соответствии с поз</w:t>
      </w:r>
      <w:r w:rsidRPr="00183E49">
        <w:rPr>
          <w:rFonts w:ascii="Times New Roman" w:hAnsi="Times New Roman"/>
          <w:sz w:val="24"/>
          <w:szCs w:val="28"/>
          <w:lang w:eastAsia="ru-RU"/>
        </w:rPr>
        <w:softHyphen/>
        <w:t>навательными потребностями дошкольников.</w:t>
      </w:r>
      <w:proofErr w:type="gramEnd"/>
    </w:p>
    <w:p w:rsidR="00E44015" w:rsidRPr="00183E49" w:rsidRDefault="00E44015" w:rsidP="00DC02E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E44015" w:rsidRPr="00183E49" w:rsidRDefault="00E44015" w:rsidP="00DC02EE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4"/>
          <w:sz w:val="24"/>
          <w:szCs w:val="28"/>
        </w:rPr>
      </w:pPr>
      <w:r w:rsidRPr="00183E49">
        <w:rPr>
          <w:rFonts w:ascii="Times New Roman" w:hAnsi="Times New Roman"/>
          <w:b/>
          <w:color w:val="000000"/>
          <w:spacing w:val="-4"/>
          <w:sz w:val="24"/>
          <w:szCs w:val="28"/>
        </w:rPr>
        <w:t xml:space="preserve">Консультации для родителей </w:t>
      </w:r>
    </w:p>
    <w:p w:rsidR="00E44015" w:rsidRPr="00183E49" w:rsidRDefault="00E44015" w:rsidP="00DC02EE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4"/>
          <w:sz w:val="24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6"/>
        <w:gridCol w:w="10037"/>
        <w:gridCol w:w="3419"/>
      </w:tblGrid>
      <w:tr w:rsidR="00E44015" w:rsidRPr="00C13E6B" w:rsidTr="00740F1B">
        <w:trPr>
          <w:trHeight w:val="501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 xml:space="preserve">№ </w:t>
            </w:r>
            <w:proofErr w:type="gramStart"/>
            <w:r w:rsidRPr="00183E49"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>п</w:t>
            </w:r>
            <w:proofErr w:type="gramEnd"/>
            <w:r w:rsidRPr="00183E49"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>/п</w:t>
            </w: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>Название консультаций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b/>
                <w:color w:val="000000"/>
                <w:spacing w:val="-4"/>
                <w:sz w:val="24"/>
                <w:szCs w:val="28"/>
              </w:rPr>
              <w:t>Дата  проведения</w:t>
            </w:r>
          </w:p>
        </w:tc>
      </w:tr>
      <w:tr w:rsidR="00E44015" w:rsidRPr="00C13E6B" w:rsidTr="00740F1B">
        <w:trPr>
          <w:trHeight w:val="251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1.</w:t>
            </w: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«Особенности физического развития   малышей</w:t>
            </w: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?»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Сентябрь</w:t>
            </w:r>
          </w:p>
        </w:tc>
      </w:tr>
      <w:tr w:rsidR="00E44015" w:rsidRPr="00C13E6B" w:rsidTr="00740F1B">
        <w:trPr>
          <w:trHeight w:val="251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2.</w:t>
            </w: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bCs/>
                <w:color w:val="000000"/>
                <w:spacing w:val="-4"/>
                <w:sz w:val="24"/>
                <w:szCs w:val="28"/>
              </w:rPr>
              <w:t>«Насколько развит физически ваш ребёнок?!».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Октябрь</w:t>
            </w:r>
          </w:p>
        </w:tc>
      </w:tr>
      <w:tr w:rsidR="00E44015" w:rsidRPr="00C13E6B" w:rsidTr="00740F1B">
        <w:trPr>
          <w:trHeight w:val="251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3.</w:t>
            </w: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«Помогите ребенку укрепить здоровье!»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Ноябрь</w:t>
            </w:r>
          </w:p>
        </w:tc>
      </w:tr>
      <w:tr w:rsidR="00E44015" w:rsidRPr="00C13E6B" w:rsidTr="00740F1B">
        <w:trPr>
          <w:trHeight w:val="251"/>
        </w:trPr>
        <w:tc>
          <w:tcPr>
            <w:tcW w:w="926" w:type="dxa"/>
          </w:tcPr>
          <w:p w:rsidR="00E44015" w:rsidRPr="00183E49" w:rsidRDefault="00E44015" w:rsidP="003803C7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</w:p>
        </w:tc>
      </w:tr>
      <w:tr w:rsidR="00E44015" w:rsidRPr="00C13E6B" w:rsidTr="00740F1B">
        <w:trPr>
          <w:trHeight w:val="515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4.</w:t>
            </w:r>
          </w:p>
        </w:tc>
        <w:tc>
          <w:tcPr>
            <w:tcW w:w="10037" w:type="dxa"/>
          </w:tcPr>
          <w:p w:rsidR="00E44015" w:rsidRPr="00183E49" w:rsidRDefault="00E44015" w:rsidP="002F6101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«Профилактика плоскостопия</w:t>
            </w: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»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Декабрь</w:t>
            </w:r>
          </w:p>
        </w:tc>
      </w:tr>
      <w:tr w:rsidR="00E44015" w:rsidRPr="00C13E6B" w:rsidTr="00740F1B">
        <w:trPr>
          <w:trHeight w:val="251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5.</w:t>
            </w: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«Игры, которые можно провести дома»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Январь</w:t>
            </w:r>
          </w:p>
        </w:tc>
      </w:tr>
      <w:tr w:rsidR="00E44015" w:rsidRPr="00C13E6B" w:rsidTr="00740F1B">
        <w:trPr>
          <w:trHeight w:val="251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6.</w:t>
            </w: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«Солнце</w:t>
            </w:r>
            <w:proofErr w:type="gramStart"/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 xml:space="preserve">воздух и вода наши верные друзья </w:t>
            </w: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»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Февраль</w:t>
            </w:r>
          </w:p>
        </w:tc>
      </w:tr>
      <w:tr w:rsidR="00E44015" w:rsidRPr="00C13E6B" w:rsidTr="00740F1B">
        <w:trPr>
          <w:trHeight w:val="501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7.</w:t>
            </w: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bCs/>
                <w:color w:val="000000"/>
                <w:spacing w:val="-4"/>
                <w:sz w:val="24"/>
                <w:szCs w:val="28"/>
              </w:rPr>
              <w:t>«</w:t>
            </w:r>
            <w:proofErr w:type="spellStart"/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Гиперактивный</w:t>
            </w:r>
            <w:proofErr w:type="spellEnd"/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 xml:space="preserve"> ребенок». «Шпаргалка для взрослых или правила работы с </w:t>
            </w:r>
            <w:proofErr w:type="spellStart"/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гиперактивными</w:t>
            </w:r>
            <w:proofErr w:type="spellEnd"/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 xml:space="preserve"> детьми</w:t>
            </w:r>
            <w:r w:rsidRPr="00183E49">
              <w:rPr>
                <w:rFonts w:ascii="Times New Roman" w:hAnsi="Times New Roman"/>
                <w:bCs/>
                <w:color w:val="000000"/>
                <w:spacing w:val="-4"/>
                <w:sz w:val="24"/>
                <w:szCs w:val="28"/>
              </w:rPr>
              <w:t>».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Март</w:t>
            </w:r>
          </w:p>
        </w:tc>
      </w:tr>
      <w:tr w:rsidR="00E44015" w:rsidRPr="00C13E6B" w:rsidTr="00740F1B">
        <w:trPr>
          <w:trHeight w:val="251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8.</w:t>
            </w: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bCs/>
                <w:color w:val="000000"/>
                <w:spacing w:val="-4"/>
                <w:sz w:val="24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 xml:space="preserve"> Выбираем </w:t>
            </w:r>
            <w:proofErr w:type="spellStart"/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фитбол</w:t>
            </w:r>
            <w:proofErr w:type="spellEnd"/>
            <w:r w:rsidRPr="00183E49">
              <w:rPr>
                <w:rFonts w:ascii="Times New Roman" w:hAnsi="Times New Roman"/>
                <w:bCs/>
                <w:color w:val="000000"/>
                <w:spacing w:val="-4"/>
                <w:sz w:val="24"/>
                <w:szCs w:val="28"/>
              </w:rPr>
              <w:t>».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Апрель</w:t>
            </w:r>
          </w:p>
        </w:tc>
      </w:tr>
      <w:tr w:rsidR="00E44015" w:rsidRPr="00C13E6B" w:rsidTr="00740F1B">
        <w:trPr>
          <w:trHeight w:val="251"/>
        </w:trPr>
        <w:tc>
          <w:tcPr>
            <w:tcW w:w="926" w:type="dxa"/>
          </w:tcPr>
          <w:p w:rsidR="00E44015" w:rsidRPr="00183E49" w:rsidRDefault="00E44015" w:rsidP="00DC02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9.</w:t>
            </w:r>
          </w:p>
        </w:tc>
        <w:tc>
          <w:tcPr>
            <w:tcW w:w="10037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«Гуляем интересно»</w:t>
            </w:r>
          </w:p>
        </w:tc>
        <w:tc>
          <w:tcPr>
            <w:tcW w:w="3419" w:type="dxa"/>
          </w:tcPr>
          <w:p w:rsidR="00E44015" w:rsidRPr="00183E49" w:rsidRDefault="00E44015" w:rsidP="00DC02EE">
            <w:pPr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</w:pPr>
            <w:r w:rsidRPr="00183E49">
              <w:rPr>
                <w:rFonts w:ascii="Times New Roman" w:hAnsi="Times New Roman"/>
                <w:color w:val="000000"/>
                <w:spacing w:val="-4"/>
                <w:sz w:val="24"/>
                <w:szCs w:val="28"/>
              </w:rPr>
              <w:t>Май</w:t>
            </w:r>
          </w:p>
        </w:tc>
      </w:tr>
    </w:tbl>
    <w:p w:rsidR="00E44015" w:rsidRDefault="00E44015" w:rsidP="00DC0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4015" w:rsidRDefault="00E44015" w:rsidP="00DC02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4015" w:rsidRDefault="00E44015" w:rsidP="00DC02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F6FB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6F6FB2">
        <w:rPr>
          <w:rFonts w:ascii="Times New Roman" w:hAnsi="Times New Roman"/>
          <w:b/>
          <w:sz w:val="28"/>
          <w:szCs w:val="28"/>
        </w:rPr>
        <w:t xml:space="preserve"> Семейная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F6FB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гостиная.</w:t>
      </w:r>
    </w:p>
    <w:tbl>
      <w:tblPr>
        <w:tblW w:w="0" w:type="auto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"/>
        <w:gridCol w:w="10010"/>
        <w:gridCol w:w="3410"/>
      </w:tblGrid>
      <w:tr w:rsidR="00E44015" w:rsidTr="002250F0">
        <w:tc>
          <w:tcPr>
            <w:tcW w:w="880" w:type="dxa"/>
          </w:tcPr>
          <w:p w:rsidR="00E44015" w:rsidRPr="002250F0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0F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250F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010" w:type="dxa"/>
          </w:tcPr>
          <w:p w:rsidR="00E44015" w:rsidRPr="002250F0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0F0">
              <w:rPr>
                <w:rFonts w:ascii="Times New Roman" w:hAnsi="Times New Roman"/>
                <w:sz w:val="28"/>
                <w:szCs w:val="28"/>
              </w:rPr>
              <w:t>«Играем  вместе</w:t>
            </w:r>
            <w:proofErr w:type="gramStart"/>
            <w:r w:rsidRPr="002250F0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2250F0">
              <w:rPr>
                <w:rFonts w:ascii="Times New Roman" w:hAnsi="Times New Roman"/>
                <w:sz w:val="28"/>
                <w:szCs w:val="28"/>
              </w:rPr>
              <w:t>для родителей   второй младшей группы)</w:t>
            </w:r>
          </w:p>
        </w:tc>
        <w:tc>
          <w:tcPr>
            <w:tcW w:w="3410" w:type="dxa"/>
          </w:tcPr>
          <w:p w:rsidR="00E44015" w:rsidRPr="002250F0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0F0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E44015" w:rsidTr="002250F0">
        <w:tc>
          <w:tcPr>
            <w:tcW w:w="880" w:type="dxa"/>
          </w:tcPr>
          <w:p w:rsidR="00E44015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0F0">
              <w:rPr>
                <w:rFonts w:ascii="Times New Roman" w:hAnsi="Times New Roman"/>
                <w:sz w:val="28"/>
                <w:szCs w:val="28"/>
              </w:rPr>
              <w:t xml:space="preserve"> 2.</w:t>
            </w:r>
          </w:p>
          <w:p w:rsidR="00E44015" w:rsidRPr="002250F0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3.</w:t>
            </w:r>
          </w:p>
        </w:tc>
        <w:tc>
          <w:tcPr>
            <w:tcW w:w="10010" w:type="dxa"/>
          </w:tcPr>
          <w:p w:rsidR="00E44015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0F0">
              <w:rPr>
                <w:rFonts w:ascii="Times New Roman" w:hAnsi="Times New Roman"/>
                <w:sz w:val="28"/>
                <w:szCs w:val="28"/>
              </w:rPr>
              <w:t>«Профилактика  плоскостопия у детей</w:t>
            </w:r>
            <w:proofErr w:type="gramStart"/>
            <w:r w:rsidRPr="002250F0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2250F0">
              <w:rPr>
                <w:rFonts w:ascii="Times New Roman" w:hAnsi="Times New Roman"/>
                <w:sz w:val="28"/>
                <w:szCs w:val="28"/>
              </w:rPr>
              <w:t>старшая  группа)</w:t>
            </w:r>
          </w:p>
          <w:p w:rsidR="00E44015" w:rsidRPr="002250F0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Открытое занятие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Дети средней группы.</w:t>
            </w:r>
          </w:p>
        </w:tc>
        <w:tc>
          <w:tcPr>
            <w:tcW w:w="3410" w:type="dxa"/>
          </w:tcPr>
          <w:p w:rsidR="00E44015" w:rsidRPr="002250F0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0F0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E44015" w:rsidTr="002250F0">
        <w:tc>
          <w:tcPr>
            <w:tcW w:w="880" w:type="dxa"/>
          </w:tcPr>
          <w:p w:rsidR="00E44015" w:rsidRPr="002250F0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  <w:r w:rsidRPr="002250F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010" w:type="dxa"/>
          </w:tcPr>
          <w:p w:rsidR="00E44015" w:rsidRPr="002250F0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0F0">
              <w:rPr>
                <w:rFonts w:ascii="Times New Roman" w:hAnsi="Times New Roman"/>
                <w:sz w:val="28"/>
                <w:szCs w:val="28"/>
              </w:rPr>
              <w:t>«Танцы для тела» (</w:t>
            </w:r>
            <w:proofErr w:type="gramStart"/>
            <w:r w:rsidRPr="002250F0"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  <w:proofErr w:type="gramEnd"/>
            <w:r w:rsidRPr="002250F0">
              <w:rPr>
                <w:rFonts w:ascii="Times New Roman" w:hAnsi="Times New Roman"/>
                <w:sz w:val="28"/>
                <w:szCs w:val="28"/>
              </w:rPr>
              <w:t xml:space="preserve"> группы)</w:t>
            </w:r>
          </w:p>
        </w:tc>
        <w:tc>
          <w:tcPr>
            <w:tcW w:w="3410" w:type="dxa"/>
          </w:tcPr>
          <w:p w:rsidR="00E44015" w:rsidRPr="002250F0" w:rsidRDefault="00E44015" w:rsidP="002250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50F0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</w:tbl>
    <w:p w:rsidR="00E44015" w:rsidRDefault="00E44015" w:rsidP="00DC02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4015" w:rsidRDefault="00E44015" w:rsidP="00DC02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4015" w:rsidRDefault="00E44015" w:rsidP="00DC02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4015" w:rsidRPr="006F6FB2" w:rsidRDefault="00E44015" w:rsidP="00DC02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4015" w:rsidRPr="00183E49" w:rsidRDefault="00E44015" w:rsidP="00D45840">
      <w:pPr>
        <w:numPr>
          <w:ilvl w:val="0"/>
          <w:numId w:val="12"/>
        </w:numPr>
        <w:contextualSpacing/>
        <w:jc w:val="center"/>
        <w:rPr>
          <w:rFonts w:ascii="Times New Roman" w:hAnsi="Times New Roman"/>
          <w:b/>
          <w:szCs w:val="28"/>
        </w:rPr>
      </w:pPr>
      <w:r w:rsidRPr="00183E49">
        <w:rPr>
          <w:rFonts w:ascii="Times New Roman" w:hAnsi="Times New Roman"/>
          <w:b/>
          <w:szCs w:val="28"/>
        </w:rPr>
        <w:t>ОРГАНИЗАЦИОННЫЙ РАЗДЕЛ</w:t>
      </w:r>
    </w:p>
    <w:p w:rsidR="00E44015" w:rsidRPr="00183E49" w:rsidRDefault="00E44015" w:rsidP="00DC02EE">
      <w:pPr>
        <w:ind w:left="720"/>
        <w:contextualSpacing/>
        <w:rPr>
          <w:rFonts w:ascii="Times New Roman" w:hAnsi="Times New Roman"/>
          <w:b/>
          <w:szCs w:val="28"/>
        </w:rPr>
      </w:pPr>
    </w:p>
    <w:p w:rsidR="00E44015" w:rsidRPr="00183E49" w:rsidRDefault="00E44015" w:rsidP="007F313E">
      <w:pPr>
        <w:numPr>
          <w:ilvl w:val="1"/>
          <w:numId w:val="12"/>
        </w:numPr>
        <w:spacing w:after="0" w:line="240" w:lineRule="auto"/>
        <w:contextualSpacing/>
        <w:jc w:val="center"/>
        <w:rPr>
          <w:rFonts w:ascii="Times New Roman" w:hAnsi="Times New Roman"/>
          <w:b/>
          <w:szCs w:val="28"/>
        </w:rPr>
      </w:pPr>
      <w:r w:rsidRPr="00183E49">
        <w:rPr>
          <w:rFonts w:ascii="Times New Roman" w:hAnsi="Times New Roman"/>
          <w:b/>
          <w:szCs w:val="28"/>
        </w:rPr>
        <w:t xml:space="preserve"> Оформление предметно – пространственной среды и материально-техническое обеспечение спортивного зала.</w:t>
      </w:r>
    </w:p>
    <w:p w:rsidR="00E44015" w:rsidRDefault="00E44015" w:rsidP="00DC02E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953"/>
        <w:gridCol w:w="8080"/>
      </w:tblGrid>
      <w:tr w:rsidR="00E44015" w:rsidRPr="00C13E6B" w:rsidTr="00C13E6B">
        <w:tc>
          <w:tcPr>
            <w:tcW w:w="534" w:type="dxa"/>
          </w:tcPr>
          <w:p w:rsidR="00E44015" w:rsidRPr="00C13E6B" w:rsidRDefault="00E44015" w:rsidP="00C13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53" w:type="dxa"/>
          </w:tcPr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образовательной</w:t>
            </w:r>
            <w:proofErr w:type="gramEnd"/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программы,  в том числе профессии,</w:t>
            </w: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образования (при наличии)</w:t>
            </w: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(с указанием наименований  предметов,</w:t>
            </w:r>
            <w:proofErr w:type="gramEnd"/>
          </w:p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курсов, дисциплин (модулей) в соответствии с учебным планом по каждой заявленной образовательной программе)</w:t>
            </w:r>
          </w:p>
        </w:tc>
        <w:tc>
          <w:tcPr>
            <w:tcW w:w="8080" w:type="dxa"/>
          </w:tcPr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оборудованных</w:t>
            </w:r>
            <w:proofErr w:type="gramEnd"/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учебных</w:t>
            </w: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кабинетов, лабораторий, мастерских, объектов для проведения</w:t>
            </w: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практических занятий, объектов</w:t>
            </w: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физической культуры и спорта, иных объектов, которые предполагается</w:t>
            </w: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при осуществлении</w:t>
            </w: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образовательной деятельности</w:t>
            </w: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(с указанием технических средств и</w:t>
            </w:r>
            <w:proofErr w:type="gramEnd"/>
          </w:p>
          <w:p w:rsidR="00E44015" w:rsidRPr="00C13E6B" w:rsidRDefault="00E44015" w:rsidP="00C13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основного оборудования)</w:t>
            </w:r>
          </w:p>
        </w:tc>
      </w:tr>
      <w:tr w:rsidR="00E44015" w:rsidRPr="00C13E6B" w:rsidTr="00C13E6B">
        <w:tc>
          <w:tcPr>
            <w:tcW w:w="534" w:type="dxa"/>
          </w:tcPr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44015" w:rsidRPr="00C13E6B" w:rsidRDefault="00E44015" w:rsidP="00C13E6B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953" w:type="dxa"/>
          </w:tcPr>
          <w:p w:rsidR="00E44015" w:rsidRPr="00C13E6B" w:rsidRDefault="00E44015" w:rsidP="00C13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Основная общеобразовательная программа дошкольного образования в группах общеразвивающей направленности.</w:t>
            </w:r>
          </w:p>
          <w:p w:rsidR="00E44015" w:rsidRPr="00C13E6B" w:rsidRDefault="00E44015" w:rsidP="00C13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44015" w:rsidRPr="00C13E6B" w:rsidRDefault="00E44015" w:rsidP="00C13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область</w:t>
            </w:r>
          </w:p>
          <w:p w:rsidR="00E44015" w:rsidRPr="00C13E6B" w:rsidRDefault="00E44015" w:rsidP="00C13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«Физическое развитие».</w:t>
            </w:r>
          </w:p>
          <w:p w:rsidR="00E44015" w:rsidRPr="00C13E6B" w:rsidRDefault="00E44015" w:rsidP="00C13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Предметы, дисциплины (модули) в соответствии с учебным планом:</w:t>
            </w:r>
          </w:p>
          <w:p w:rsidR="00E44015" w:rsidRPr="00C13E6B" w:rsidRDefault="00E44015" w:rsidP="00C13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E44015" w:rsidRPr="00C13E6B" w:rsidRDefault="00E44015" w:rsidP="00C13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(в помещении/на воздухе).</w:t>
            </w:r>
          </w:p>
          <w:p w:rsidR="00E44015" w:rsidRPr="00C13E6B" w:rsidRDefault="00E44015" w:rsidP="00C13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</w:tcPr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C13E6B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физкультурный зал</w:t>
            </w:r>
          </w:p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ракетки для  бадминтона</w:t>
            </w: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44015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скамейка гимнастическая </w:t>
            </w:r>
          </w:p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-гимнастический  мат</w:t>
            </w:r>
          </w:p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батут детский 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мешочки с песком 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 канаты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-тоннели цветные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-дуги 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массажные коврики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-платочки 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-флажки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-ленты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-кубики  </w:t>
            </w:r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кольцебросы</w:t>
            </w:r>
            <w:proofErr w:type="spellEnd"/>
          </w:p>
          <w:p w:rsidR="00E44015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-обручи</w:t>
            </w:r>
          </w:p>
          <w:p w:rsidR="00E44015" w:rsidRDefault="00E44015" w:rsidP="00BA2CD7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-сферы для  удержания равновесия</w:t>
            </w:r>
          </w:p>
          <w:p w:rsidR="00E44015" w:rsidRPr="00C13E6B" w:rsidRDefault="00E44015" w:rsidP="00313C32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-сферы для профилактики плоскостопия</w:t>
            </w:r>
          </w:p>
          <w:p w:rsidR="00E44015" w:rsidRPr="00C13E6B" w:rsidRDefault="00E44015" w:rsidP="00C13E6B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палка гимнастическая </w:t>
            </w:r>
          </w:p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кегли </w:t>
            </w:r>
          </w:p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конус оранжевый </w:t>
            </w:r>
          </w:p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скакалка спортивная </w:t>
            </w:r>
          </w:p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мяч большой </w:t>
            </w:r>
          </w:p>
          <w:p w:rsidR="00E44015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>- мяч малый</w:t>
            </w:r>
          </w:p>
          <w:p w:rsidR="00E44015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-мяч  средний</w:t>
            </w: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44015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-мяч баскетбольный</w:t>
            </w:r>
          </w:p>
          <w:p w:rsidR="00E44015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-мяч футбольный</w:t>
            </w:r>
          </w:p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мяч массажный мягкий  и жесткий</w:t>
            </w:r>
          </w:p>
          <w:p w:rsidR="00E44015" w:rsidRPr="00C13E6B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фитболы</w:t>
            </w:r>
            <w:proofErr w:type="spellEnd"/>
          </w:p>
          <w:p w:rsidR="00E44015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корзины</w:t>
            </w:r>
            <w:r w:rsidRPr="00C13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мячей</w:t>
            </w:r>
          </w:p>
          <w:p w:rsidR="00E44015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гимнастические стенки</w:t>
            </w:r>
          </w:p>
          <w:p w:rsidR="00E44015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-лыжи</w:t>
            </w:r>
          </w:p>
          <w:p w:rsidR="00E44015" w:rsidRDefault="00E44015" w:rsidP="00C13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-наборы хоккеиста</w:t>
            </w:r>
          </w:p>
          <w:p w:rsidR="00E44015" w:rsidRPr="00C13E6B" w:rsidRDefault="00E44015" w:rsidP="0031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-санки</w:t>
            </w:r>
          </w:p>
        </w:tc>
      </w:tr>
    </w:tbl>
    <w:p w:rsidR="00E44015" w:rsidRPr="00DC02EE" w:rsidRDefault="00E44015" w:rsidP="00DC02EE">
      <w:pPr>
        <w:rPr>
          <w:rFonts w:ascii="Times New Roman" w:hAnsi="Times New Roman"/>
          <w:b/>
          <w:sz w:val="28"/>
          <w:szCs w:val="28"/>
        </w:rPr>
        <w:sectPr w:rsidR="00E44015" w:rsidRPr="00DC02EE" w:rsidSect="00D45840">
          <w:pgSz w:w="16838" w:h="11906" w:orient="landscape"/>
          <w:pgMar w:top="1134" w:right="1134" w:bottom="1276" w:left="709" w:header="709" w:footer="709" w:gutter="0"/>
          <w:cols w:space="708"/>
          <w:docGrid w:linePitch="360"/>
        </w:sectPr>
      </w:pPr>
    </w:p>
    <w:p w:rsidR="00E44015" w:rsidRPr="00183E49" w:rsidRDefault="00E44015" w:rsidP="00670698">
      <w:pPr>
        <w:jc w:val="center"/>
        <w:rPr>
          <w:rFonts w:ascii="Times New Roman" w:hAnsi="Times New Roman"/>
          <w:b/>
          <w:sz w:val="24"/>
          <w:szCs w:val="28"/>
        </w:rPr>
      </w:pPr>
      <w:r w:rsidRPr="00183E49">
        <w:rPr>
          <w:rFonts w:ascii="Times New Roman" w:hAnsi="Times New Roman"/>
          <w:b/>
          <w:sz w:val="24"/>
          <w:szCs w:val="28"/>
        </w:rPr>
        <w:lastRenderedPageBreak/>
        <w:t xml:space="preserve"> 3.2.   Методическая  литература.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183E49">
        <w:rPr>
          <w:rFonts w:ascii="Times New Roman" w:hAnsi="Times New Roman"/>
          <w:sz w:val="24"/>
          <w:szCs w:val="28"/>
        </w:rPr>
        <w:t>Пензулаева</w:t>
      </w:r>
      <w:proofErr w:type="spellEnd"/>
      <w:r w:rsidRPr="00183E49">
        <w:rPr>
          <w:rFonts w:ascii="Times New Roman" w:hAnsi="Times New Roman"/>
          <w:sz w:val="24"/>
          <w:szCs w:val="28"/>
        </w:rPr>
        <w:t xml:space="preserve"> Л.И. «Физическая культура в детском саду. </w:t>
      </w:r>
      <w:r>
        <w:rPr>
          <w:rFonts w:ascii="Times New Roman" w:hAnsi="Times New Roman"/>
          <w:sz w:val="24"/>
          <w:szCs w:val="28"/>
        </w:rPr>
        <w:t>Младшая группа» - М: Мозаика-Синтез, 2015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183E49">
        <w:rPr>
          <w:rFonts w:ascii="Times New Roman" w:hAnsi="Times New Roman"/>
          <w:sz w:val="24"/>
          <w:szCs w:val="28"/>
        </w:rPr>
        <w:t>Пензулаева</w:t>
      </w:r>
      <w:proofErr w:type="spellEnd"/>
      <w:r w:rsidRPr="00183E49">
        <w:rPr>
          <w:rFonts w:ascii="Times New Roman" w:hAnsi="Times New Roman"/>
          <w:sz w:val="24"/>
          <w:szCs w:val="28"/>
        </w:rPr>
        <w:t xml:space="preserve"> Л.И. «Физическая культура в детском саду. </w:t>
      </w:r>
      <w:r>
        <w:rPr>
          <w:rFonts w:ascii="Times New Roman" w:hAnsi="Times New Roman"/>
          <w:sz w:val="24"/>
          <w:szCs w:val="28"/>
        </w:rPr>
        <w:t xml:space="preserve"> Средняя группа</w:t>
      </w:r>
      <w:r w:rsidRPr="00183E49">
        <w:rPr>
          <w:rFonts w:ascii="Times New Roman" w:hAnsi="Times New Roman"/>
          <w:sz w:val="24"/>
          <w:szCs w:val="28"/>
        </w:rPr>
        <w:t xml:space="preserve"> - М: Мозаика-Синтез, </w:t>
      </w:r>
      <w:r>
        <w:rPr>
          <w:rFonts w:ascii="Times New Roman" w:hAnsi="Times New Roman"/>
          <w:sz w:val="24"/>
          <w:szCs w:val="28"/>
        </w:rPr>
        <w:t>2015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183E49">
        <w:rPr>
          <w:rFonts w:ascii="Times New Roman" w:hAnsi="Times New Roman"/>
          <w:sz w:val="24"/>
          <w:szCs w:val="28"/>
        </w:rPr>
        <w:t>Пензулаева</w:t>
      </w:r>
      <w:proofErr w:type="spellEnd"/>
      <w:r w:rsidRPr="00183E49">
        <w:rPr>
          <w:rFonts w:ascii="Times New Roman" w:hAnsi="Times New Roman"/>
          <w:sz w:val="24"/>
          <w:szCs w:val="28"/>
        </w:rPr>
        <w:t xml:space="preserve"> Л.И. «Физическая культура в детском саду. </w:t>
      </w:r>
      <w:r>
        <w:rPr>
          <w:rFonts w:ascii="Times New Roman" w:hAnsi="Times New Roman"/>
          <w:sz w:val="24"/>
          <w:szCs w:val="28"/>
        </w:rPr>
        <w:t>Старшая группа - М: Мозаика-Синтез, 2015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183E49">
        <w:rPr>
          <w:rFonts w:ascii="Times New Roman" w:hAnsi="Times New Roman"/>
          <w:sz w:val="24"/>
          <w:szCs w:val="28"/>
        </w:rPr>
        <w:t>Пензулаева</w:t>
      </w:r>
      <w:proofErr w:type="spellEnd"/>
      <w:r w:rsidRPr="00183E49">
        <w:rPr>
          <w:rFonts w:ascii="Times New Roman" w:hAnsi="Times New Roman"/>
          <w:sz w:val="24"/>
          <w:szCs w:val="28"/>
        </w:rPr>
        <w:t xml:space="preserve"> Л.И. «Физическая культура в детском саду. </w:t>
      </w:r>
      <w:r>
        <w:rPr>
          <w:rFonts w:ascii="Times New Roman" w:hAnsi="Times New Roman"/>
          <w:sz w:val="24"/>
          <w:szCs w:val="28"/>
        </w:rPr>
        <w:t>Подготовительная  группа - М: Мозаика-Синтез, 2015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183E49">
        <w:rPr>
          <w:rFonts w:ascii="Times New Roman" w:hAnsi="Times New Roman"/>
          <w:sz w:val="24"/>
          <w:szCs w:val="28"/>
        </w:rPr>
        <w:t>Пензулаева</w:t>
      </w:r>
      <w:proofErr w:type="spellEnd"/>
      <w:r w:rsidRPr="00183E49">
        <w:rPr>
          <w:rFonts w:ascii="Times New Roman" w:hAnsi="Times New Roman"/>
          <w:sz w:val="24"/>
          <w:szCs w:val="28"/>
        </w:rPr>
        <w:t xml:space="preserve"> Л.И. Оздоровительная гимнастика для детей 3</w:t>
      </w:r>
      <w:r>
        <w:rPr>
          <w:rFonts w:ascii="Times New Roman" w:hAnsi="Times New Roman"/>
          <w:sz w:val="24"/>
          <w:szCs w:val="28"/>
        </w:rPr>
        <w:t>-7 лет.- М: Мозаика-Синтез, 2015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83E49">
        <w:rPr>
          <w:rFonts w:ascii="Times New Roman" w:hAnsi="Times New Roman"/>
          <w:sz w:val="24"/>
          <w:szCs w:val="28"/>
        </w:rPr>
        <w:t>Борисова М.М. «Малоподвижные игры и игровые упражнения для детей 3-</w:t>
      </w:r>
      <w:r>
        <w:rPr>
          <w:rFonts w:ascii="Times New Roman" w:hAnsi="Times New Roman"/>
          <w:sz w:val="24"/>
          <w:szCs w:val="28"/>
        </w:rPr>
        <w:t>7 лет» - М: Мозаика-Синтез, 2015</w:t>
      </w:r>
    </w:p>
    <w:p w:rsidR="00E44015" w:rsidRPr="002A5CA7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proofErr w:type="spellStart"/>
      <w:r w:rsidRPr="002A5CA7">
        <w:rPr>
          <w:rFonts w:ascii="Times New Roman" w:hAnsi="Times New Roman"/>
          <w:sz w:val="24"/>
          <w:szCs w:val="28"/>
        </w:rPr>
        <w:t>Теплюк</w:t>
      </w:r>
      <w:proofErr w:type="spellEnd"/>
      <w:r w:rsidRPr="002A5CA7">
        <w:rPr>
          <w:rFonts w:ascii="Times New Roman" w:hAnsi="Times New Roman"/>
          <w:sz w:val="24"/>
          <w:szCs w:val="28"/>
        </w:rPr>
        <w:t xml:space="preserve"> С.Н. «Игр</w:t>
      </w:r>
      <w:proofErr w:type="gramStart"/>
      <w:r w:rsidRPr="002A5CA7">
        <w:rPr>
          <w:rFonts w:ascii="Times New Roman" w:hAnsi="Times New Roman"/>
          <w:sz w:val="24"/>
          <w:szCs w:val="28"/>
        </w:rPr>
        <w:t>ы-</w:t>
      </w:r>
      <w:proofErr w:type="gramEnd"/>
      <w:r w:rsidRPr="002A5CA7">
        <w:rPr>
          <w:rFonts w:ascii="Times New Roman" w:hAnsi="Times New Roman"/>
          <w:sz w:val="24"/>
          <w:szCs w:val="28"/>
        </w:rPr>
        <w:t xml:space="preserve"> занятия на прогулке с детьми 2-4 лет»- М: Мозаика-Синтез, 201</w:t>
      </w:r>
      <w:r>
        <w:rPr>
          <w:rFonts w:ascii="Times New Roman" w:hAnsi="Times New Roman"/>
          <w:sz w:val="24"/>
          <w:szCs w:val="28"/>
        </w:rPr>
        <w:t>5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83E49">
        <w:rPr>
          <w:rFonts w:ascii="Times New Roman" w:hAnsi="Times New Roman"/>
          <w:sz w:val="24"/>
          <w:szCs w:val="28"/>
        </w:rPr>
        <w:t xml:space="preserve">Авдеева Н.Н., Князева О.Л., </w:t>
      </w:r>
      <w:proofErr w:type="spellStart"/>
      <w:r w:rsidRPr="00183E49">
        <w:rPr>
          <w:rFonts w:ascii="Times New Roman" w:hAnsi="Times New Roman"/>
          <w:sz w:val="24"/>
          <w:szCs w:val="28"/>
        </w:rPr>
        <w:t>Стеркина</w:t>
      </w:r>
      <w:proofErr w:type="spellEnd"/>
      <w:r w:rsidRPr="00183E49">
        <w:rPr>
          <w:rFonts w:ascii="Times New Roman" w:hAnsi="Times New Roman"/>
          <w:sz w:val="24"/>
          <w:szCs w:val="28"/>
        </w:rPr>
        <w:t xml:space="preserve"> Р.Б., «Основы безо</w:t>
      </w:r>
      <w:r>
        <w:rPr>
          <w:rFonts w:ascii="Times New Roman" w:hAnsi="Times New Roman"/>
          <w:sz w:val="24"/>
          <w:szCs w:val="28"/>
        </w:rPr>
        <w:t>пасности жизнедеятельности» 2015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r w:rsidRPr="00183E49">
        <w:rPr>
          <w:rFonts w:ascii="Times New Roman" w:hAnsi="Times New Roman"/>
          <w:sz w:val="24"/>
          <w:szCs w:val="28"/>
        </w:rPr>
        <w:t>Бабенкова</w:t>
      </w:r>
      <w:proofErr w:type="spellEnd"/>
      <w:r w:rsidRPr="00183E49">
        <w:rPr>
          <w:rFonts w:ascii="Times New Roman" w:hAnsi="Times New Roman"/>
          <w:sz w:val="24"/>
          <w:szCs w:val="28"/>
        </w:rPr>
        <w:t xml:space="preserve"> Е.А, </w:t>
      </w:r>
      <w:proofErr w:type="spellStart"/>
      <w:r w:rsidRPr="00183E49">
        <w:rPr>
          <w:rFonts w:ascii="Times New Roman" w:hAnsi="Times New Roman"/>
          <w:sz w:val="24"/>
          <w:szCs w:val="28"/>
        </w:rPr>
        <w:t>Т.М.Параничева</w:t>
      </w:r>
      <w:proofErr w:type="spellEnd"/>
      <w:r w:rsidRPr="00183E49">
        <w:rPr>
          <w:rFonts w:ascii="Times New Roman" w:hAnsi="Times New Roman"/>
          <w:sz w:val="24"/>
          <w:szCs w:val="28"/>
        </w:rPr>
        <w:t xml:space="preserve"> Растим здорового ребенка.  Новые </w:t>
      </w:r>
      <w:proofErr w:type="spellStart"/>
      <w:proofErr w:type="gramStart"/>
      <w:r w:rsidRPr="00183E49">
        <w:rPr>
          <w:rFonts w:ascii="Times New Roman" w:hAnsi="Times New Roman"/>
          <w:sz w:val="24"/>
          <w:szCs w:val="28"/>
        </w:rPr>
        <w:t>ст</w:t>
      </w:r>
      <w:proofErr w:type="spellEnd"/>
      <w:proofErr w:type="gramEnd"/>
      <w:r w:rsidRPr="00183E49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183E49">
        <w:rPr>
          <w:rFonts w:ascii="Times New Roman" w:hAnsi="Times New Roman"/>
          <w:sz w:val="24"/>
          <w:szCs w:val="28"/>
        </w:rPr>
        <w:t>андарты</w:t>
      </w:r>
      <w:proofErr w:type="spellEnd"/>
      <w:r w:rsidRPr="00183E49">
        <w:rPr>
          <w:rFonts w:ascii="Times New Roman" w:hAnsi="Times New Roman"/>
          <w:sz w:val="24"/>
          <w:szCs w:val="28"/>
        </w:rPr>
        <w:t>. 2011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proofErr w:type="gramStart"/>
      <w:r w:rsidRPr="00183E49">
        <w:rPr>
          <w:rFonts w:ascii="Times New Roman" w:hAnsi="Times New Roman"/>
          <w:sz w:val="24"/>
          <w:szCs w:val="28"/>
        </w:rPr>
        <w:t>Подольская</w:t>
      </w:r>
      <w:proofErr w:type="gramEnd"/>
      <w:r w:rsidRPr="00183E49">
        <w:rPr>
          <w:rFonts w:ascii="Times New Roman" w:hAnsi="Times New Roman"/>
          <w:sz w:val="24"/>
          <w:szCs w:val="28"/>
        </w:rPr>
        <w:t xml:space="preserve"> Е.И. Физическое развитие детей 2-7 лет. Сюжетно-ролевые занятия 2011</w:t>
      </w:r>
    </w:p>
    <w:p w:rsidR="00E44015" w:rsidRPr="00183E49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83E49">
        <w:rPr>
          <w:rFonts w:ascii="Times New Roman" w:hAnsi="Times New Roman"/>
          <w:sz w:val="24"/>
          <w:szCs w:val="28"/>
        </w:rPr>
        <w:t xml:space="preserve"> Рыбак Е.В.  «Вместе» «Программа развития коммуникативной сферы старших дошкольников средствами эмоционального воздействия»</w:t>
      </w:r>
    </w:p>
    <w:p w:rsidR="00E44015" w:rsidRDefault="00E44015" w:rsidP="0067069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83E49">
        <w:rPr>
          <w:rFonts w:ascii="Times New Roman" w:hAnsi="Times New Roman"/>
          <w:sz w:val="24"/>
          <w:szCs w:val="28"/>
        </w:rPr>
        <w:t xml:space="preserve"> Сулин Е.В. Зимние занятия по физкультуре с детьми 5-7 лет 2011</w:t>
      </w:r>
    </w:p>
    <w:p w:rsidR="00E44015" w:rsidRPr="00313C32" w:rsidRDefault="00E44015" w:rsidP="00313C32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183E49">
        <w:t xml:space="preserve"> </w:t>
      </w:r>
      <w:proofErr w:type="spellStart"/>
      <w:r w:rsidRPr="00183E49">
        <w:t>Теплюк</w:t>
      </w:r>
      <w:proofErr w:type="spellEnd"/>
      <w:r w:rsidRPr="00183E49">
        <w:t xml:space="preserve"> С.Н.. Занятия на прогулке с </w:t>
      </w:r>
      <w:r>
        <w:t>малышами. М: Мозаика-Синтез,2013</w:t>
      </w:r>
    </w:p>
    <w:p w:rsidR="00E44015" w:rsidRPr="002A5CA7" w:rsidRDefault="00E44015" w:rsidP="002A5CA7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2A5CA7">
        <w:rPr>
          <w:rFonts w:ascii="Times New Roman" w:hAnsi="Times New Roman"/>
          <w:sz w:val="24"/>
          <w:szCs w:val="28"/>
        </w:rPr>
        <w:t xml:space="preserve">Сборник подвижных игр </w:t>
      </w:r>
      <w:r>
        <w:rPr>
          <w:rFonts w:ascii="Times New Roman" w:hAnsi="Times New Roman"/>
          <w:sz w:val="24"/>
          <w:szCs w:val="28"/>
        </w:rPr>
        <w:t xml:space="preserve">/ Э.Я. </w:t>
      </w:r>
      <w:proofErr w:type="spellStart"/>
      <w:r>
        <w:rPr>
          <w:rFonts w:ascii="Times New Roman" w:hAnsi="Times New Roman"/>
          <w:sz w:val="24"/>
          <w:szCs w:val="28"/>
        </w:rPr>
        <w:t>Степаненкова</w:t>
      </w:r>
      <w:proofErr w:type="spellEnd"/>
      <w:r>
        <w:rPr>
          <w:rFonts w:ascii="Times New Roman" w:hAnsi="Times New Roman"/>
          <w:sz w:val="24"/>
          <w:szCs w:val="28"/>
        </w:rPr>
        <w:t>, 2015</w:t>
      </w:r>
    </w:p>
    <w:p w:rsidR="00E44015" w:rsidRPr="00183E49" w:rsidRDefault="00E44015" w:rsidP="00670698">
      <w:pPr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8"/>
        </w:rPr>
      </w:pPr>
      <w:r w:rsidRPr="00183E49">
        <w:rPr>
          <w:rFonts w:ascii="Times New Roman" w:hAnsi="Times New Roman"/>
          <w:sz w:val="24"/>
          <w:szCs w:val="28"/>
        </w:rPr>
        <w:t xml:space="preserve">       </w:t>
      </w:r>
    </w:p>
    <w:p w:rsidR="00E44015" w:rsidRPr="00DC02EE" w:rsidRDefault="00E44015" w:rsidP="00670698">
      <w:pPr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E44015" w:rsidRPr="00DC02EE" w:rsidRDefault="00E44015" w:rsidP="00670698">
      <w:pPr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E44015" w:rsidRPr="00DC02EE" w:rsidRDefault="00E44015" w:rsidP="00670698">
      <w:pPr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E44015" w:rsidRPr="00DC02EE" w:rsidRDefault="00E44015" w:rsidP="00670698">
      <w:pPr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E44015" w:rsidRPr="00DC02EE" w:rsidRDefault="00E44015" w:rsidP="00670698">
      <w:pPr>
        <w:rPr>
          <w:rFonts w:ascii="Times New Roman" w:hAnsi="Times New Roman"/>
          <w:color w:val="000000"/>
          <w:spacing w:val="-4"/>
          <w:sz w:val="28"/>
          <w:szCs w:val="28"/>
        </w:rPr>
      </w:pPr>
    </w:p>
    <w:sectPr w:rsidR="00E44015" w:rsidRPr="00DC02EE" w:rsidSect="00183E49">
      <w:pgSz w:w="16838" w:h="11906" w:orient="landscape"/>
      <w:pgMar w:top="1276" w:right="70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6AC" w:rsidRDefault="001666AC">
      <w:pPr>
        <w:spacing w:after="0" w:line="240" w:lineRule="auto"/>
      </w:pPr>
      <w:r>
        <w:separator/>
      </w:r>
    </w:p>
  </w:endnote>
  <w:endnote w:type="continuationSeparator" w:id="0">
    <w:p w:rsidR="001666AC" w:rsidRDefault="0016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BA7" w:rsidRPr="0082786E" w:rsidRDefault="008B2BA7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4802">
      <w:rPr>
        <w:noProof/>
      </w:rPr>
      <w:t>2</w:t>
    </w:r>
    <w:r>
      <w:rPr>
        <w:noProof/>
      </w:rPr>
      <w:fldChar w:fldCharType="end"/>
    </w:r>
  </w:p>
  <w:p w:rsidR="008B2BA7" w:rsidRDefault="008B2BA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BA7" w:rsidRDefault="008B2BA7" w:rsidP="002E73EE">
    <w:pPr>
      <w:pStyle w:val="a8"/>
      <w:framePr w:w="10795" w:h="158" w:wrap="none" w:vAnchor="text" w:hAnchor="page" w:x="546" w:y="-1410"/>
      <w:jc w:val="center"/>
    </w:pPr>
    <w:r>
      <w:fldChar w:fldCharType="begin"/>
    </w:r>
    <w:r>
      <w:instrText>PAGE   \* MERGEFORMAT</w:instrText>
    </w:r>
    <w:r>
      <w:fldChar w:fldCharType="separate"/>
    </w:r>
    <w:r w:rsidR="00414802">
      <w:rPr>
        <w:noProof/>
      </w:rPr>
      <w:t>37</w:t>
    </w:r>
    <w:r>
      <w:rPr>
        <w:noProof/>
      </w:rPr>
      <w:fldChar w:fldCharType="end"/>
    </w:r>
  </w:p>
  <w:p w:rsidR="008B2BA7" w:rsidRDefault="008B2BA7">
    <w:pPr>
      <w:pStyle w:val="aff1"/>
      <w:framePr w:w="10795" w:h="158" w:wrap="none" w:vAnchor="text" w:hAnchor="page" w:x="546" w:y="-1410"/>
      <w:shd w:val="clear" w:color="auto" w:fill="auto"/>
      <w:ind w:left="562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BA7" w:rsidRDefault="008B2BA7">
    <w:pPr>
      <w:pStyle w:val="aff1"/>
      <w:framePr w:w="11165" w:h="168" w:wrap="none" w:vAnchor="text" w:hAnchor="page" w:x="371" w:y="-1496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414802" w:rsidRPr="00414802">
      <w:rPr>
        <w:rStyle w:val="90"/>
      </w:rPr>
      <w:t>23</w:t>
    </w:r>
    <w:r>
      <w:rPr>
        <w:rStyle w:val="9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BA7" w:rsidRDefault="008B2BA7">
    <w:pPr>
      <w:pStyle w:val="aff1"/>
      <w:framePr w:w="11165" w:h="163" w:wrap="none" w:vAnchor="text" w:hAnchor="page" w:x="371" w:y="-1506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414802" w:rsidRPr="00414802">
      <w:rPr>
        <w:rStyle w:val="90"/>
      </w:rPr>
      <w:t>8</w:t>
    </w:r>
    <w:r>
      <w:rPr>
        <w:rStyle w:val="9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BA7" w:rsidRDefault="008B2BA7">
    <w:pPr>
      <w:pStyle w:val="aff1"/>
      <w:framePr w:w="10733" w:h="158" w:wrap="none" w:vAnchor="text" w:hAnchor="page" w:x="772" w:y="-1559"/>
      <w:shd w:val="clear" w:color="auto" w:fill="auto"/>
      <w:ind w:left="571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BA7" w:rsidRDefault="008B2BA7">
    <w:pPr>
      <w:pStyle w:val="aff1"/>
      <w:framePr w:h="221" w:wrap="none" w:vAnchor="text" w:hAnchor="page" w:x="6177" w:y="-1489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Pr="00F2727A">
      <w:rPr>
        <w:rStyle w:val="90"/>
      </w:rPr>
      <w:t>9</w:t>
    </w:r>
    <w:r>
      <w:rPr>
        <w:rStyle w:val="90"/>
      </w:rPr>
      <w:fldChar w:fldCharType="end"/>
    </w:r>
  </w:p>
  <w:p w:rsidR="008B2BA7" w:rsidRDefault="008B2BA7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6AC" w:rsidRDefault="001666AC">
      <w:pPr>
        <w:spacing w:after="0" w:line="240" w:lineRule="auto"/>
      </w:pPr>
      <w:r>
        <w:separator/>
      </w:r>
    </w:p>
  </w:footnote>
  <w:footnote w:type="continuationSeparator" w:id="0">
    <w:p w:rsidR="001666AC" w:rsidRDefault="0016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BA7" w:rsidRDefault="008B2BA7">
    <w:pPr>
      <w:pStyle w:val="aff1"/>
      <w:framePr w:w="10733" w:h="182" w:wrap="none" w:vAnchor="text" w:hAnchor="page" w:x="772" w:y="1327"/>
      <w:shd w:val="clear" w:color="auto" w:fill="auto"/>
      <w:ind w:left="846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5pt;height:15pt" o:bullet="t">
        <v:imagedata r:id="rId1" o:title=""/>
      </v:shape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cs="Times New Roman"/>
      </w:rPr>
    </w:lvl>
  </w:abstractNum>
  <w:abstractNum w:abstractNumId="7">
    <w:nsid w:val="0000000F"/>
    <w:multiLevelType w:val="singleLevel"/>
    <w:tmpl w:val="0000000F"/>
    <w:lvl w:ilvl="0">
      <w:numFmt w:val="bullet"/>
      <w:lvlText w:val="•"/>
      <w:lvlJc w:val="left"/>
      <w:pPr>
        <w:tabs>
          <w:tab w:val="num" w:pos="284"/>
        </w:tabs>
        <w:ind w:left="284"/>
      </w:pPr>
      <w:rPr>
        <w:rFonts w:ascii="Times New Roman" w:hAnsi="Times New Roman"/>
      </w:rPr>
    </w:lvl>
  </w:abstractNum>
  <w:abstractNum w:abstractNumId="8">
    <w:nsid w:val="000D1856"/>
    <w:multiLevelType w:val="multilevel"/>
    <w:tmpl w:val="A2D2C5D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004C1AF7"/>
    <w:multiLevelType w:val="hybridMultilevel"/>
    <w:tmpl w:val="5B82E6C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00783195"/>
    <w:multiLevelType w:val="multilevel"/>
    <w:tmpl w:val="AB30CA1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007E113F"/>
    <w:multiLevelType w:val="multilevel"/>
    <w:tmpl w:val="AE74410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00EB572B"/>
    <w:multiLevelType w:val="hybridMultilevel"/>
    <w:tmpl w:val="8A78A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18D1CE2"/>
    <w:multiLevelType w:val="multilevel"/>
    <w:tmpl w:val="7BECB04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01997B81"/>
    <w:multiLevelType w:val="multilevel"/>
    <w:tmpl w:val="D466ECD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01FA79A4"/>
    <w:multiLevelType w:val="hybridMultilevel"/>
    <w:tmpl w:val="B2503446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6">
    <w:nsid w:val="024C5590"/>
    <w:multiLevelType w:val="multilevel"/>
    <w:tmpl w:val="77C8914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02A23258"/>
    <w:multiLevelType w:val="multilevel"/>
    <w:tmpl w:val="25441FB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02CA34C8"/>
    <w:multiLevelType w:val="multilevel"/>
    <w:tmpl w:val="40766DF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03C01896"/>
    <w:multiLevelType w:val="multilevel"/>
    <w:tmpl w:val="AB623BC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04863CFD"/>
    <w:multiLevelType w:val="multilevel"/>
    <w:tmpl w:val="E7E268F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04CE7433"/>
    <w:multiLevelType w:val="multilevel"/>
    <w:tmpl w:val="31F853A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04DD417F"/>
    <w:multiLevelType w:val="multilevel"/>
    <w:tmpl w:val="E77E70A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05053424"/>
    <w:multiLevelType w:val="multilevel"/>
    <w:tmpl w:val="2B1C48F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050E1BB2"/>
    <w:multiLevelType w:val="hybridMultilevel"/>
    <w:tmpl w:val="0AB62B7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05CE58A0"/>
    <w:multiLevelType w:val="multilevel"/>
    <w:tmpl w:val="751AC29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05D743B4"/>
    <w:multiLevelType w:val="multilevel"/>
    <w:tmpl w:val="46A0FB1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061D2D01"/>
    <w:multiLevelType w:val="multilevel"/>
    <w:tmpl w:val="696A6B4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06E94B05"/>
    <w:multiLevelType w:val="multilevel"/>
    <w:tmpl w:val="A3AC977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06E94B5A"/>
    <w:multiLevelType w:val="multilevel"/>
    <w:tmpl w:val="F0BE29B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31">
    <w:nsid w:val="07951E2D"/>
    <w:multiLevelType w:val="multilevel"/>
    <w:tmpl w:val="B07AA40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07B26DC1"/>
    <w:multiLevelType w:val="multilevel"/>
    <w:tmpl w:val="AB48882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07C82CA6"/>
    <w:multiLevelType w:val="multilevel"/>
    <w:tmpl w:val="41CC985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07EC285A"/>
    <w:multiLevelType w:val="multilevel"/>
    <w:tmpl w:val="86F60B5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07EF1E92"/>
    <w:multiLevelType w:val="multilevel"/>
    <w:tmpl w:val="CC1259A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088B7484"/>
    <w:multiLevelType w:val="multilevel"/>
    <w:tmpl w:val="9BD488B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08E85857"/>
    <w:multiLevelType w:val="multilevel"/>
    <w:tmpl w:val="7EFCFDE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093152AF"/>
    <w:multiLevelType w:val="multilevel"/>
    <w:tmpl w:val="89922B7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09D02714"/>
    <w:multiLevelType w:val="multilevel"/>
    <w:tmpl w:val="D03C031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09E307EB"/>
    <w:multiLevelType w:val="hybridMultilevel"/>
    <w:tmpl w:val="0A1C1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B946B54"/>
    <w:multiLevelType w:val="multilevel"/>
    <w:tmpl w:val="7A0ED7F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0C036F70"/>
    <w:multiLevelType w:val="hybridMultilevel"/>
    <w:tmpl w:val="EF54EBB8"/>
    <w:lvl w:ilvl="0" w:tplc="3426F748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C315F40"/>
    <w:multiLevelType w:val="multilevel"/>
    <w:tmpl w:val="B2666DC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>
    <w:nsid w:val="0C501059"/>
    <w:multiLevelType w:val="multilevel"/>
    <w:tmpl w:val="A1BC262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>
    <w:nsid w:val="0CF71398"/>
    <w:multiLevelType w:val="multilevel"/>
    <w:tmpl w:val="E058534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">
    <w:nsid w:val="0D73278A"/>
    <w:multiLevelType w:val="multilevel"/>
    <w:tmpl w:val="1CC4FC2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">
    <w:nsid w:val="0DC162F8"/>
    <w:multiLevelType w:val="multilevel"/>
    <w:tmpl w:val="3562787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8">
    <w:nsid w:val="0DC97CE4"/>
    <w:multiLevelType w:val="multilevel"/>
    <w:tmpl w:val="0A02577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9">
    <w:nsid w:val="0E050EFE"/>
    <w:multiLevelType w:val="multilevel"/>
    <w:tmpl w:val="A1E080A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">
    <w:nsid w:val="0E4D5C22"/>
    <w:multiLevelType w:val="multilevel"/>
    <w:tmpl w:val="8282328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">
    <w:nsid w:val="0FE97DBC"/>
    <w:multiLevelType w:val="multilevel"/>
    <w:tmpl w:val="B79A081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">
    <w:nsid w:val="0FF71BF8"/>
    <w:multiLevelType w:val="hybridMultilevel"/>
    <w:tmpl w:val="72468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08F713D"/>
    <w:multiLevelType w:val="multilevel"/>
    <w:tmpl w:val="1470614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">
    <w:nsid w:val="10AD6C6A"/>
    <w:multiLevelType w:val="hybridMultilevel"/>
    <w:tmpl w:val="D2D83E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10CB7AE1"/>
    <w:multiLevelType w:val="multilevel"/>
    <w:tmpl w:val="A172449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">
    <w:nsid w:val="10E311FB"/>
    <w:multiLevelType w:val="multilevel"/>
    <w:tmpl w:val="F902568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7">
    <w:nsid w:val="1109372F"/>
    <w:multiLevelType w:val="multilevel"/>
    <w:tmpl w:val="705CED4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8">
    <w:nsid w:val="114C3DE4"/>
    <w:multiLevelType w:val="multilevel"/>
    <w:tmpl w:val="4EF45DA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9">
    <w:nsid w:val="1167587F"/>
    <w:multiLevelType w:val="multilevel"/>
    <w:tmpl w:val="8D56A7F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0">
    <w:nsid w:val="116F774E"/>
    <w:multiLevelType w:val="multilevel"/>
    <w:tmpl w:val="7ECAA1A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1">
    <w:nsid w:val="11966CD1"/>
    <w:multiLevelType w:val="multilevel"/>
    <w:tmpl w:val="935A905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">
    <w:nsid w:val="11A21989"/>
    <w:multiLevelType w:val="multilevel"/>
    <w:tmpl w:val="CA30363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>
    <w:nsid w:val="11E41316"/>
    <w:multiLevelType w:val="multilevel"/>
    <w:tmpl w:val="C92AF12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">
    <w:nsid w:val="1271304C"/>
    <w:multiLevelType w:val="multilevel"/>
    <w:tmpl w:val="0974FAD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">
    <w:nsid w:val="128A76E2"/>
    <w:multiLevelType w:val="multilevel"/>
    <w:tmpl w:val="156293F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">
    <w:nsid w:val="12F03C6D"/>
    <w:multiLevelType w:val="multilevel"/>
    <w:tmpl w:val="BAD62B5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">
    <w:nsid w:val="13987067"/>
    <w:multiLevelType w:val="multilevel"/>
    <w:tmpl w:val="CDF4B9A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">
    <w:nsid w:val="13A002E6"/>
    <w:multiLevelType w:val="multilevel"/>
    <w:tmpl w:val="B4D0168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">
    <w:nsid w:val="14425E9C"/>
    <w:multiLevelType w:val="hybridMultilevel"/>
    <w:tmpl w:val="8670149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0">
    <w:nsid w:val="146E64E3"/>
    <w:multiLevelType w:val="multilevel"/>
    <w:tmpl w:val="2E0494E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">
    <w:nsid w:val="14A701B5"/>
    <w:multiLevelType w:val="multilevel"/>
    <w:tmpl w:val="30B605A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2">
    <w:nsid w:val="15396ADE"/>
    <w:multiLevelType w:val="multilevel"/>
    <w:tmpl w:val="2FBA5E6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">
    <w:nsid w:val="15593F19"/>
    <w:multiLevelType w:val="multilevel"/>
    <w:tmpl w:val="D618E92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">
    <w:nsid w:val="1567532B"/>
    <w:multiLevelType w:val="multilevel"/>
    <w:tmpl w:val="D20256C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">
    <w:nsid w:val="161E2D66"/>
    <w:multiLevelType w:val="multilevel"/>
    <w:tmpl w:val="DACA2A2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">
    <w:nsid w:val="163F33DA"/>
    <w:multiLevelType w:val="multilevel"/>
    <w:tmpl w:val="F4AADC6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">
    <w:nsid w:val="16920E4C"/>
    <w:multiLevelType w:val="multilevel"/>
    <w:tmpl w:val="462C805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">
    <w:nsid w:val="16D40239"/>
    <w:multiLevelType w:val="multilevel"/>
    <w:tmpl w:val="D7C88D3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9">
    <w:nsid w:val="17EA315D"/>
    <w:multiLevelType w:val="hybridMultilevel"/>
    <w:tmpl w:val="F95CFEAC"/>
    <w:lvl w:ilvl="0" w:tplc="3426F748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86B0755"/>
    <w:multiLevelType w:val="multilevel"/>
    <w:tmpl w:val="F6B28FA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">
    <w:nsid w:val="18825E38"/>
    <w:multiLevelType w:val="multilevel"/>
    <w:tmpl w:val="C7B891C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">
    <w:nsid w:val="19742672"/>
    <w:multiLevelType w:val="multilevel"/>
    <w:tmpl w:val="3B76A42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3">
    <w:nsid w:val="19C72FAA"/>
    <w:multiLevelType w:val="multilevel"/>
    <w:tmpl w:val="83D400A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">
    <w:nsid w:val="19F75F72"/>
    <w:multiLevelType w:val="multilevel"/>
    <w:tmpl w:val="B2F6086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">
    <w:nsid w:val="1A4036C9"/>
    <w:multiLevelType w:val="multilevel"/>
    <w:tmpl w:val="1CCE4B2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6">
    <w:nsid w:val="1AE757F6"/>
    <w:multiLevelType w:val="multilevel"/>
    <w:tmpl w:val="69CA077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">
    <w:nsid w:val="1B0418CE"/>
    <w:multiLevelType w:val="multilevel"/>
    <w:tmpl w:val="A56EE8B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">
    <w:nsid w:val="1B2816DF"/>
    <w:multiLevelType w:val="multilevel"/>
    <w:tmpl w:val="5500610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9">
    <w:nsid w:val="1B5E25AD"/>
    <w:multiLevelType w:val="multilevel"/>
    <w:tmpl w:val="3586A02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0">
    <w:nsid w:val="1B635163"/>
    <w:multiLevelType w:val="multilevel"/>
    <w:tmpl w:val="0622A82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">
    <w:nsid w:val="1B6C2C09"/>
    <w:multiLevelType w:val="multilevel"/>
    <w:tmpl w:val="46F820E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2">
    <w:nsid w:val="1BCD4F18"/>
    <w:multiLevelType w:val="multilevel"/>
    <w:tmpl w:val="193A4D0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">
    <w:nsid w:val="1C702A7C"/>
    <w:multiLevelType w:val="multilevel"/>
    <w:tmpl w:val="3504393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">
    <w:nsid w:val="1CA474A2"/>
    <w:multiLevelType w:val="multilevel"/>
    <w:tmpl w:val="562E917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5">
    <w:nsid w:val="1D364D5C"/>
    <w:multiLevelType w:val="multilevel"/>
    <w:tmpl w:val="31D88A4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">
    <w:nsid w:val="1DC83820"/>
    <w:multiLevelType w:val="multilevel"/>
    <w:tmpl w:val="CB2621C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">
    <w:nsid w:val="1DDB2304"/>
    <w:multiLevelType w:val="multilevel"/>
    <w:tmpl w:val="F9D876A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8">
    <w:nsid w:val="1E2521C6"/>
    <w:multiLevelType w:val="multilevel"/>
    <w:tmpl w:val="CBE80EA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">
    <w:nsid w:val="1EB65D71"/>
    <w:multiLevelType w:val="multilevel"/>
    <w:tmpl w:val="F2F667C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0">
    <w:nsid w:val="1EE741B5"/>
    <w:multiLevelType w:val="multilevel"/>
    <w:tmpl w:val="E85EE58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">
    <w:nsid w:val="1F1F0FCE"/>
    <w:multiLevelType w:val="multilevel"/>
    <w:tmpl w:val="1EBA3B3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">
    <w:nsid w:val="1F6350B1"/>
    <w:multiLevelType w:val="multilevel"/>
    <w:tmpl w:val="947E38C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">
    <w:nsid w:val="1F746AFB"/>
    <w:multiLevelType w:val="multilevel"/>
    <w:tmpl w:val="E76CDE3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">
    <w:nsid w:val="1F900CC9"/>
    <w:multiLevelType w:val="multilevel"/>
    <w:tmpl w:val="67A48FB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">
    <w:nsid w:val="1FBB1200"/>
    <w:multiLevelType w:val="hybridMultilevel"/>
    <w:tmpl w:val="82126612"/>
    <w:lvl w:ilvl="0" w:tplc="0419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06">
    <w:nsid w:val="1FD13FC8"/>
    <w:multiLevelType w:val="multilevel"/>
    <w:tmpl w:val="50983DA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">
    <w:nsid w:val="1FDA214E"/>
    <w:multiLevelType w:val="multilevel"/>
    <w:tmpl w:val="EC088E1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">
    <w:nsid w:val="20260350"/>
    <w:multiLevelType w:val="multilevel"/>
    <w:tmpl w:val="6EF41BD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9">
    <w:nsid w:val="20371F8C"/>
    <w:multiLevelType w:val="multilevel"/>
    <w:tmpl w:val="D6D4F9A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">
    <w:nsid w:val="209D5FCA"/>
    <w:multiLevelType w:val="multilevel"/>
    <w:tmpl w:val="4338326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1">
    <w:nsid w:val="22055B8B"/>
    <w:multiLevelType w:val="multilevel"/>
    <w:tmpl w:val="6C267CE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2">
    <w:nsid w:val="221B2D91"/>
    <w:multiLevelType w:val="multilevel"/>
    <w:tmpl w:val="99A6DAC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">
    <w:nsid w:val="22857B50"/>
    <w:multiLevelType w:val="multilevel"/>
    <w:tmpl w:val="F91429EA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14">
    <w:nsid w:val="22913A8F"/>
    <w:multiLevelType w:val="multilevel"/>
    <w:tmpl w:val="A23C46E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5">
    <w:nsid w:val="22FB378C"/>
    <w:multiLevelType w:val="multilevel"/>
    <w:tmpl w:val="6A327B7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6">
    <w:nsid w:val="23860ACB"/>
    <w:multiLevelType w:val="multilevel"/>
    <w:tmpl w:val="8452D08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">
    <w:nsid w:val="23BC1336"/>
    <w:multiLevelType w:val="multilevel"/>
    <w:tmpl w:val="8AC8925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8">
    <w:nsid w:val="23DE25C8"/>
    <w:multiLevelType w:val="multilevel"/>
    <w:tmpl w:val="4470102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9">
    <w:nsid w:val="23ED682A"/>
    <w:multiLevelType w:val="multilevel"/>
    <w:tmpl w:val="F19A539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">
    <w:nsid w:val="24150266"/>
    <w:multiLevelType w:val="multilevel"/>
    <w:tmpl w:val="4B14992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">
    <w:nsid w:val="24772BBF"/>
    <w:multiLevelType w:val="multilevel"/>
    <w:tmpl w:val="E9761C0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">
    <w:nsid w:val="24AE61AC"/>
    <w:multiLevelType w:val="multilevel"/>
    <w:tmpl w:val="9EDE3B9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3">
    <w:nsid w:val="24B56ED1"/>
    <w:multiLevelType w:val="multilevel"/>
    <w:tmpl w:val="461608F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">
    <w:nsid w:val="24CF495C"/>
    <w:multiLevelType w:val="multilevel"/>
    <w:tmpl w:val="35A0A05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5">
    <w:nsid w:val="264F576D"/>
    <w:multiLevelType w:val="multilevel"/>
    <w:tmpl w:val="524822B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">
    <w:nsid w:val="270C2C7D"/>
    <w:multiLevelType w:val="multilevel"/>
    <w:tmpl w:val="EAF2058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7">
    <w:nsid w:val="275819AE"/>
    <w:multiLevelType w:val="multilevel"/>
    <w:tmpl w:val="AF92E9A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8">
    <w:nsid w:val="27906E22"/>
    <w:multiLevelType w:val="multilevel"/>
    <w:tmpl w:val="B25CE8E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">
    <w:nsid w:val="27CE33F6"/>
    <w:multiLevelType w:val="multilevel"/>
    <w:tmpl w:val="5914F14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">
    <w:nsid w:val="28323D88"/>
    <w:multiLevelType w:val="multilevel"/>
    <w:tmpl w:val="969A21D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1">
    <w:nsid w:val="28870BB5"/>
    <w:multiLevelType w:val="multilevel"/>
    <w:tmpl w:val="8BDE294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">
    <w:nsid w:val="28947553"/>
    <w:multiLevelType w:val="multilevel"/>
    <w:tmpl w:val="AB6CC00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">
    <w:nsid w:val="28C67260"/>
    <w:multiLevelType w:val="multilevel"/>
    <w:tmpl w:val="2E92E90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4">
    <w:nsid w:val="29027013"/>
    <w:multiLevelType w:val="multilevel"/>
    <w:tmpl w:val="B8A669C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">
    <w:nsid w:val="29636A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6">
    <w:nsid w:val="296A762C"/>
    <w:multiLevelType w:val="multilevel"/>
    <w:tmpl w:val="9C3C378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">
    <w:nsid w:val="2978248B"/>
    <w:multiLevelType w:val="multilevel"/>
    <w:tmpl w:val="4C6AE52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">
    <w:nsid w:val="2A5414B7"/>
    <w:multiLevelType w:val="hybridMultilevel"/>
    <w:tmpl w:val="B13E18A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39">
    <w:nsid w:val="2A844798"/>
    <w:multiLevelType w:val="multilevel"/>
    <w:tmpl w:val="A7A4B33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">
    <w:nsid w:val="2AB23A64"/>
    <w:multiLevelType w:val="multilevel"/>
    <w:tmpl w:val="94F29D9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">
    <w:nsid w:val="2ABA4A47"/>
    <w:multiLevelType w:val="multilevel"/>
    <w:tmpl w:val="8F0425C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2">
    <w:nsid w:val="2AC343F7"/>
    <w:multiLevelType w:val="multilevel"/>
    <w:tmpl w:val="239A267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">
    <w:nsid w:val="2B0B04F3"/>
    <w:multiLevelType w:val="multilevel"/>
    <w:tmpl w:val="3548986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2B296BF0"/>
    <w:multiLevelType w:val="multilevel"/>
    <w:tmpl w:val="6E262F4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">
    <w:nsid w:val="2B517085"/>
    <w:multiLevelType w:val="multilevel"/>
    <w:tmpl w:val="FCF84E1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">
    <w:nsid w:val="2B546E00"/>
    <w:multiLevelType w:val="multilevel"/>
    <w:tmpl w:val="91028F3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8">
    <w:nsid w:val="2B6611F2"/>
    <w:multiLevelType w:val="multilevel"/>
    <w:tmpl w:val="5CBAE24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">
    <w:nsid w:val="2B910BBC"/>
    <w:multiLevelType w:val="multilevel"/>
    <w:tmpl w:val="E00E3F0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">
    <w:nsid w:val="2C3F24A0"/>
    <w:multiLevelType w:val="multilevel"/>
    <w:tmpl w:val="8C86749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">
    <w:nsid w:val="2C41667F"/>
    <w:multiLevelType w:val="multilevel"/>
    <w:tmpl w:val="D45C5A3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">
    <w:nsid w:val="2D6B27F6"/>
    <w:multiLevelType w:val="multilevel"/>
    <w:tmpl w:val="612671F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">
    <w:nsid w:val="2D8172CB"/>
    <w:multiLevelType w:val="multilevel"/>
    <w:tmpl w:val="DC80D1F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">
    <w:nsid w:val="2DA55A7A"/>
    <w:multiLevelType w:val="multilevel"/>
    <w:tmpl w:val="93E083D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">
    <w:nsid w:val="2DE55AE2"/>
    <w:multiLevelType w:val="multilevel"/>
    <w:tmpl w:val="A9F2160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">
    <w:nsid w:val="2E0129C7"/>
    <w:multiLevelType w:val="multilevel"/>
    <w:tmpl w:val="E248A7C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">
    <w:nsid w:val="2E650C63"/>
    <w:multiLevelType w:val="multilevel"/>
    <w:tmpl w:val="B3C2B77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">
    <w:nsid w:val="2F4062B3"/>
    <w:multiLevelType w:val="multilevel"/>
    <w:tmpl w:val="637AA71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9">
    <w:nsid w:val="2F4C38AF"/>
    <w:multiLevelType w:val="multilevel"/>
    <w:tmpl w:val="A7DE7E0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0">
    <w:nsid w:val="2FAE6E01"/>
    <w:multiLevelType w:val="multilevel"/>
    <w:tmpl w:val="F84E6F3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">
    <w:nsid w:val="2FF754AA"/>
    <w:multiLevelType w:val="multilevel"/>
    <w:tmpl w:val="9630129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">
    <w:nsid w:val="30513E9E"/>
    <w:multiLevelType w:val="multilevel"/>
    <w:tmpl w:val="C7A0D85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3">
    <w:nsid w:val="30555741"/>
    <w:multiLevelType w:val="multilevel"/>
    <w:tmpl w:val="2270AB8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4">
    <w:nsid w:val="306C585A"/>
    <w:multiLevelType w:val="multilevel"/>
    <w:tmpl w:val="8416CB8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">
    <w:nsid w:val="30BD0700"/>
    <w:multiLevelType w:val="multilevel"/>
    <w:tmpl w:val="98CEAC3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">
    <w:nsid w:val="31066C9E"/>
    <w:multiLevelType w:val="multilevel"/>
    <w:tmpl w:val="5582B87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7">
    <w:nsid w:val="31170947"/>
    <w:multiLevelType w:val="multilevel"/>
    <w:tmpl w:val="2C9A8E2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">
    <w:nsid w:val="313F0C27"/>
    <w:multiLevelType w:val="multilevel"/>
    <w:tmpl w:val="DED8AEB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9">
    <w:nsid w:val="31682BB8"/>
    <w:multiLevelType w:val="multilevel"/>
    <w:tmpl w:val="B68824B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0">
    <w:nsid w:val="31A6601B"/>
    <w:multiLevelType w:val="multilevel"/>
    <w:tmpl w:val="656080C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1">
    <w:nsid w:val="31D33726"/>
    <w:multiLevelType w:val="multilevel"/>
    <w:tmpl w:val="B1488BA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2">
    <w:nsid w:val="31EE3ED3"/>
    <w:multiLevelType w:val="multilevel"/>
    <w:tmpl w:val="B2BEA72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3">
    <w:nsid w:val="31FD727C"/>
    <w:multiLevelType w:val="multilevel"/>
    <w:tmpl w:val="A58EB5B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4">
    <w:nsid w:val="32080CC7"/>
    <w:multiLevelType w:val="multilevel"/>
    <w:tmpl w:val="A1001B7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">
    <w:nsid w:val="321D3B6A"/>
    <w:multiLevelType w:val="multilevel"/>
    <w:tmpl w:val="FCEE049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">
    <w:nsid w:val="322B60CF"/>
    <w:multiLevelType w:val="multilevel"/>
    <w:tmpl w:val="59BCD78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">
    <w:nsid w:val="32565A32"/>
    <w:multiLevelType w:val="multilevel"/>
    <w:tmpl w:val="E060613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">
    <w:nsid w:val="32BB7A44"/>
    <w:multiLevelType w:val="multilevel"/>
    <w:tmpl w:val="8D2E89C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9">
    <w:nsid w:val="32FD4F27"/>
    <w:multiLevelType w:val="multilevel"/>
    <w:tmpl w:val="9F98FED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0">
    <w:nsid w:val="33045126"/>
    <w:multiLevelType w:val="multilevel"/>
    <w:tmpl w:val="A53EE55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1">
    <w:nsid w:val="336F5FA3"/>
    <w:multiLevelType w:val="multilevel"/>
    <w:tmpl w:val="7E9C9A2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2">
    <w:nsid w:val="33C36E2A"/>
    <w:multiLevelType w:val="multilevel"/>
    <w:tmpl w:val="FF38D41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">
    <w:nsid w:val="33FF7338"/>
    <w:multiLevelType w:val="multilevel"/>
    <w:tmpl w:val="F5D0C5A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">
    <w:nsid w:val="340C5EDE"/>
    <w:multiLevelType w:val="multilevel"/>
    <w:tmpl w:val="9022CEE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5">
    <w:nsid w:val="341C4B8A"/>
    <w:multiLevelType w:val="multilevel"/>
    <w:tmpl w:val="7BD8768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6">
    <w:nsid w:val="34DB70BA"/>
    <w:multiLevelType w:val="multilevel"/>
    <w:tmpl w:val="D85A79C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7">
    <w:nsid w:val="353B60CA"/>
    <w:multiLevelType w:val="hybridMultilevel"/>
    <w:tmpl w:val="E806AD0C"/>
    <w:lvl w:ilvl="0" w:tplc="3426F748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35C80789"/>
    <w:multiLevelType w:val="multilevel"/>
    <w:tmpl w:val="8060402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9">
    <w:nsid w:val="35FA7657"/>
    <w:multiLevelType w:val="multilevel"/>
    <w:tmpl w:val="61BA9F1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0">
    <w:nsid w:val="36175F10"/>
    <w:multiLevelType w:val="multilevel"/>
    <w:tmpl w:val="444202F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1">
    <w:nsid w:val="36466448"/>
    <w:multiLevelType w:val="multilevel"/>
    <w:tmpl w:val="D96ED3C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2">
    <w:nsid w:val="36615933"/>
    <w:multiLevelType w:val="multilevel"/>
    <w:tmpl w:val="86B2E10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3">
    <w:nsid w:val="36DF52A1"/>
    <w:multiLevelType w:val="multilevel"/>
    <w:tmpl w:val="871E31B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">
    <w:nsid w:val="37201611"/>
    <w:multiLevelType w:val="multilevel"/>
    <w:tmpl w:val="9550A13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5">
    <w:nsid w:val="374A40C5"/>
    <w:multiLevelType w:val="multilevel"/>
    <w:tmpl w:val="2924AA1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">
    <w:nsid w:val="376D1B53"/>
    <w:multiLevelType w:val="multilevel"/>
    <w:tmpl w:val="FFBA1A2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7">
    <w:nsid w:val="378E086B"/>
    <w:multiLevelType w:val="multilevel"/>
    <w:tmpl w:val="23BC3F5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">
    <w:nsid w:val="37EE66E5"/>
    <w:multiLevelType w:val="multilevel"/>
    <w:tmpl w:val="512C7FF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">
    <w:nsid w:val="37FA2AE3"/>
    <w:multiLevelType w:val="multilevel"/>
    <w:tmpl w:val="034A937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">
    <w:nsid w:val="381130EE"/>
    <w:multiLevelType w:val="multilevel"/>
    <w:tmpl w:val="8CAC454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1">
    <w:nsid w:val="38792605"/>
    <w:multiLevelType w:val="multilevel"/>
    <w:tmpl w:val="7924E7C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2">
    <w:nsid w:val="38CB09FC"/>
    <w:multiLevelType w:val="multilevel"/>
    <w:tmpl w:val="879A899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3">
    <w:nsid w:val="39164490"/>
    <w:multiLevelType w:val="multilevel"/>
    <w:tmpl w:val="FA2CFC9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">
    <w:nsid w:val="39676DB2"/>
    <w:multiLevelType w:val="multilevel"/>
    <w:tmpl w:val="4B9AE52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5">
    <w:nsid w:val="39687BE4"/>
    <w:multiLevelType w:val="multilevel"/>
    <w:tmpl w:val="40BE08D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6">
    <w:nsid w:val="397C198C"/>
    <w:multiLevelType w:val="multilevel"/>
    <w:tmpl w:val="A6BE553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7">
    <w:nsid w:val="397D21FB"/>
    <w:multiLevelType w:val="multilevel"/>
    <w:tmpl w:val="A064C85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8">
    <w:nsid w:val="399E1857"/>
    <w:multiLevelType w:val="multilevel"/>
    <w:tmpl w:val="D04C7DA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9">
    <w:nsid w:val="39DF59B4"/>
    <w:multiLevelType w:val="multilevel"/>
    <w:tmpl w:val="2E445E0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0">
    <w:nsid w:val="3A116F8A"/>
    <w:multiLevelType w:val="multilevel"/>
    <w:tmpl w:val="A5A0545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1">
    <w:nsid w:val="3A546E0C"/>
    <w:multiLevelType w:val="multilevel"/>
    <w:tmpl w:val="1F16DAD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2">
    <w:nsid w:val="3A591BFE"/>
    <w:multiLevelType w:val="multilevel"/>
    <w:tmpl w:val="468E1B9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3">
    <w:nsid w:val="3A5C2825"/>
    <w:multiLevelType w:val="multilevel"/>
    <w:tmpl w:val="7CA8B3B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4">
    <w:nsid w:val="3A754D7B"/>
    <w:multiLevelType w:val="multilevel"/>
    <w:tmpl w:val="5754B82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5">
    <w:nsid w:val="3A894FDD"/>
    <w:multiLevelType w:val="multilevel"/>
    <w:tmpl w:val="1864FCC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6">
    <w:nsid w:val="3B3F0F55"/>
    <w:multiLevelType w:val="multilevel"/>
    <w:tmpl w:val="C624CAC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7">
    <w:nsid w:val="3C247FDE"/>
    <w:multiLevelType w:val="multilevel"/>
    <w:tmpl w:val="8C9A9A2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8">
    <w:nsid w:val="3C5B27A7"/>
    <w:multiLevelType w:val="multilevel"/>
    <w:tmpl w:val="DED8C5B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9">
    <w:nsid w:val="3C9C5FB0"/>
    <w:multiLevelType w:val="multilevel"/>
    <w:tmpl w:val="4AB8D02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0">
    <w:nsid w:val="3D064FC6"/>
    <w:multiLevelType w:val="multilevel"/>
    <w:tmpl w:val="4948E74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1">
    <w:nsid w:val="3DE7040D"/>
    <w:multiLevelType w:val="multilevel"/>
    <w:tmpl w:val="4B766BC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2">
    <w:nsid w:val="3E837A43"/>
    <w:multiLevelType w:val="multilevel"/>
    <w:tmpl w:val="7E70160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3">
    <w:nsid w:val="3F927328"/>
    <w:multiLevelType w:val="hybridMultilevel"/>
    <w:tmpl w:val="0C10471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4">
    <w:nsid w:val="3FAE3C88"/>
    <w:multiLevelType w:val="multilevel"/>
    <w:tmpl w:val="DEC0290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5">
    <w:nsid w:val="40774F26"/>
    <w:multiLevelType w:val="multilevel"/>
    <w:tmpl w:val="3CF03FE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6">
    <w:nsid w:val="40E558E3"/>
    <w:multiLevelType w:val="multilevel"/>
    <w:tmpl w:val="8E2E030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7">
    <w:nsid w:val="40E9684F"/>
    <w:multiLevelType w:val="multilevel"/>
    <w:tmpl w:val="F8D6E1C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8">
    <w:nsid w:val="41470DC7"/>
    <w:multiLevelType w:val="multilevel"/>
    <w:tmpl w:val="6BCAC51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9">
    <w:nsid w:val="41BD3CAB"/>
    <w:multiLevelType w:val="hybridMultilevel"/>
    <w:tmpl w:val="BE2AF5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0">
    <w:nsid w:val="41CC0342"/>
    <w:multiLevelType w:val="multilevel"/>
    <w:tmpl w:val="56C065D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1">
    <w:nsid w:val="41D3046D"/>
    <w:multiLevelType w:val="multilevel"/>
    <w:tmpl w:val="E5CC682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2">
    <w:nsid w:val="425D2361"/>
    <w:multiLevelType w:val="multilevel"/>
    <w:tmpl w:val="F9AE34E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3">
    <w:nsid w:val="42876FF8"/>
    <w:multiLevelType w:val="multilevel"/>
    <w:tmpl w:val="89ECC9F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4">
    <w:nsid w:val="430858F0"/>
    <w:multiLevelType w:val="multilevel"/>
    <w:tmpl w:val="70A2510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5">
    <w:nsid w:val="434B579B"/>
    <w:multiLevelType w:val="multilevel"/>
    <w:tmpl w:val="55981CB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6">
    <w:nsid w:val="43740271"/>
    <w:multiLevelType w:val="multilevel"/>
    <w:tmpl w:val="A2646B7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7">
    <w:nsid w:val="438038BA"/>
    <w:multiLevelType w:val="multilevel"/>
    <w:tmpl w:val="DBD4E62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8">
    <w:nsid w:val="4390265D"/>
    <w:multiLevelType w:val="multilevel"/>
    <w:tmpl w:val="CAA6D44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9">
    <w:nsid w:val="444A0AAD"/>
    <w:multiLevelType w:val="multilevel"/>
    <w:tmpl w:val="5BDEE74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0">
    <w:nsid w:val="4471729B"/>
    <w:multiLevelType w:val="multilevel"/>
    <w:tmpl w:val="CB68009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1">
    <w:nsid w:val="4482004F"/>
    <w:multiLevelType w:val="multilevel"/>
    <w:tmpl w:val="0890F0B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2">
    <w:nsid w:val="44E96AC3"/>
    <w:multiLevelType w:val="multilevel"/>
    <w:tmpl w:val="210AEC1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3">
    <w:nsid w:val="451739D1"/>
    <w:multiLevelType w:val="multilevel"/>
    <w:tmpl w:val="7AB2870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4">
    <w:nsid w:val="452D0D3E"/>
    <w:multiLevelType w:val="multilevel"/>
    <w:tmpl w:val="8D429A9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5">
    <w:nsid w:val="456F65B1"/>
    <w:multiLevelType w:val="multilevel"/>
    <w:tmpl w:val="2B4A085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6">
    <w:nsid w:val="45870259"/>
    <w:multiLevelType w:val="multilevel"/>
    <w:tmpl w:val="A064CA4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7">
    <w:nsid w:val="45A21F51"/>
    <w:multiLevelType w:val="multilevel"/>
    <w:tmpl w:val="4000BCE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8">
    <w:nsid w:val="45A346DD"/>
    <w:multiLevelType w:val="multilevel"/>
    <w:tmpl w:val="B270E81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9">
    <w:nsid w:val="4630633A"/>
    <w:multiLevelType w:val="multilevel"/>
    <w:tmpl w:val="D61A4F6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0">
    <w:nsid w:val="46335AE7"/>
    <w:multiLevelType w:val="multilevel"/>
    <w:tmpl w:val="477269C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1">
    <w:nsid w:val="463C2D1A"/>
    <w:multiLevelType w:val="multilevel"/>
    <w:tmpl w:val="D9CC0BE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2">
    <w:nsid w:val="4681742D"/>
    <w:multiLevelType w:val="multilevel"/>
    <w:tmpl w:val="5EDECA2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3">
    <w:nsid w:val="46A60A26"/>
    <w:multiLevelType w:val="multilevel"/>
    <w:tmpl w:val="2E804F8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4">
    <w:nsid w:val="46C11BD1"/>
    <w:multiLevelType w:val="multilevel"/>
    <w:tmpl w:val="A55079F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5">
    <w:nsid w:val="4724056F"/>
    <w:multiLevelType w:val="multilevel"/>
    <w:tmpl w:val="4F5610E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6">
    <w:nsid w:val="47C46880"/>
    <w:multiLevelType w:val="multilevel"/>
    <w:tmpl w:val="A796935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7">
    <w:nsid w:val="48147995"/>
    <w:multiLevelType w:val="multilevel"/>
    <w:tmpl w:val="438811D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8">
    <w:nsid w:val="489F4703"/>
    <w:multiLevelType w:val="multilevel"/>
    <w:tmpl w:val="E10079C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9">
    <w:nsid w:val="48BC16A2"/>
    <w:multiLevelType w:val="multilevel"/>
    <w:tmpl w:val="F5A45FA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0">
    <w:nsid w:val="48EA7C92"/>
    <w:multiLevelType w:val="multilevel"/>
    <w:tmpl w:val="5F747D9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1">
    <w:nsid w:val="49157611"/>
    <w:multiLevelType w:val="hybridMultilevel"/>
    <w:tmpl w:val="63B20F90"/>
    <w:lvl w:ilvl="0" w:tplc="04190001">
      <w:start w:val="1"/>
      <w:numFmt w:val="bullet"/>
      <w:lvlText w:val=""/>
      <w:lvlJc w:val="left"/>
      <w:pPr>
        <w:tabs>
          <w:tab w:val="num" w:pos="1455"/>
        </w:tabs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262">
    <w:nsid w:val="493C550A"/>
    <w:multiLevelType w:val="multilevel"/>
    <w:tmpl w:val="6112873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3">
    <w:nsid w:val="494926AC"/>
    <w:multiLevelType w:val="multilevel"/>
    <w:tmpl w:val="8976E1C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4">
    <w:nsid w:val="49A74BD9"/>
    <w:multiLevelType w:val="multilevel"/>
    <w:tmpl w:val="0AD2708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5">
    <w:nsid w:val="49B863CE"/>
    <w:multiLevelType w:val="multilevel"/>
    <w:tmpl w:val="3DB473E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6">
    <w:nsid w:val="4A37629D"/>
    <w:multiLevelType w:val="multilevel"/>
    <w:tmpl w:val="D364339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7">
    <w:nsid w:val="4A613A4D"/>
    <w:multiLevelType w:val="multilevel"/>
    <w:tmpl w:val="CF02104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8">
    <w:nsid w:val="4A8479EB"/>
    <w:multiLevelType w:val="multilevel"/>
    <w:tmpl w:val="FC7492A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9">
    <w:nsid w:val="4AD75A10"/>
    <w:multiLevelType w:val="multilevel"/>
    <w:tmpl w:val="CF466F7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0">
    <w:nsid w:val="4B2165C8"/>
    <w:multiLevelType w:val="multilevel"/>
    <w:tmpl w:val="FD10077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1">
    <w:nsid w:val="4B96762F"/>
    <w:multiLevelType w:val="multilevel"/>
    <w:tmpl w:val="5770D7E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2">
    <w:nsid w:val="4CC02354"/>
    <w:multiLevelType w:val="multilevel"/>
    <w:tmpl w:val="28B2AFE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3">
    <w:nsid w:val="4CE376C2"/>
    <w:multiLevelType w:val="multilevel"/>
    <w:tmpl w:val="7BF62DB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4">
    <w:nsid w:val="4D050ACE"/>
    <w:multiLevelType w:val="multilevel"/>
    <w:tmpl w:val="65D62CE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5">
    <w:nsid w:val="4D1739B8"/>
    <w:multiLevelType w:val="multilevel"/>
    <w:tmpl w:val="161A4A0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6">
    <w:nsid w:val="4DEB7A4C"/>
    <w:multiLevelType w:val="multilevel"/>
    <w:tmpl w:val="2D50E24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7">
    <w:nsid w:val="4EA55AB3"/>
    <w:multiLevelType w:val="multilevel"/>
    <w:tmpl w:val="BBFE6EA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8">
    <w:nsid w:val="4EBC4B8C"/>
    <w:multiLevelType w:val="multilevel"/>
    <w:tmpl w:val="EADA5A7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9">
    <w:nsid w:val="4F6A59F7"/>
    <w:multiLevelType w:val="multilevel"/>
    <w:tmpl w:val="31F4EB1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0">
    <w:nsid w:val="4FAA61EC"/>
    <w:multiLevelType w:val="multilevel"/>
    <w:tmpl w:val="AB08EA5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1">
    <w:nsid w:val="4FE82AA7"/>
    <w:multiLevelType w:val="multilevel"/>
    <w:tmpl w:val="E2D81DC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2">
    <w:nsid w:val="5017390C"/>
    <w:multiLevelType w:val="multilevel"/>
    <w:tmpl w:val="911A30C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3">
    <w:nsid w:val="502B4E60"/>
    <w:multiLevelType w:val="multilevel"/>
    <w:tmpl w:val="ED86B8A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4">
    <w:nsid w:val="509B02CF"/>
    <w:multiLevelType w:val="multilevel"/>
    <w:tmpl w:val="E41CC38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5">
    <w:nsid w:val="514F05E8"/>
    <w:multiLevelType w:val="multilevel"/>
    <w:tmpl w:val="777E8A4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6">
    <w:nsid w:val="518774EA"/>
    <w:multiLevelType w:val="multilevel"/>
    <w:tmpl w:val="06C2B69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7">
    <w:nsid w:val="51B67B4E"/>
    <w:multiLevelType w:val="multilevel"/>
    <w:tmpl w:val="87A6729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8">
    <w:nsid w:val="51DE71FA"/>
    <w:multiLevelType w:val="multilevel"/>
    <w:tmpl w:val="C8EE09B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9">
    <w:nsid w:val="51E62CD4"/>
    <w:multiLevelType w:val="multilevel"/>
    <w:tmpl w:val="1E6EC53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0">
    <w:nsid w:val="52A265DD"/>
    <w:multiLevelType w:val="multilevel"/>
    <w:tmpl w:val="2F308E5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1">
    <w:nsid w:val="52B8221B"/>
    <w:multiLevelType w:val="multilevel"/>
    <w:tmpl w:val="2B22100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2">
    <w:nsid w:val="52C47919"/>
    <w:multiLevelType w:val="multilevel"/>
    <w:tmpl w:val="EF4E2E7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3">
    <w:nsid w:val="53680CCF"/>
    <w:multiLevelType w:val="hybridMultilevel"/>
    <w:tmpl w:val="27C2C8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600F8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8E81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90E9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46BC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44DB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9870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289B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F216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4">
    <w:nsid w:val="538D0310"/>
    <w:multiLevelType w:val="multilevel"/>
    <w:tmpl w:val="5A3C0CC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5">
    <w:nsid w:val="538E477D"/>
    <w:multiLevelType w:val="multilevel"/>
    <w:tmpl w:val="727EEBF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6">
    <w:nsid w:val="53A70592"/>
    <w:multiLevelType w:val="multilevel"/>
    <w:tmpl w:val="E3D63D7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7">
    <w:nsid w:val="53C86913"/>
    <w:multiLevelType w:val="multilevel"/>
    <w:tmpl w:val="B21EAEB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8">
    <w:nsid w:val="53D96D82"/>
    <w:multiLevelType w:val="multilevel"/>
    <w:tmpl w:val="B0D0C46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9">
    <w:nsid w:val="53EB331A"/>
    <w:multiLevelType w:val="multilevel"/>
    <w:tmpl w:val="53EE2F1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0">
    <w:nsid w:val="55113AD8"/>
    <w:multiLevelType w:val="multilevel"/>
    <w:tmpl w:val="82FEB8E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1">
    <w:nsid w:val="55A32372"/>
    <w:multiLevelType w:val="multilevel"/>
    <w:tmpl w:val="2F94CA7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2">
    <w:nsid w:val="55E45E67"/>
    <w:multiLevelType w:val="multilevel"/>
    <w:tmpl w:val="9A96DD8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3">
    <w:nsid w:val="564D1A6C"/>
    <w:multiLevelType w:val="multilevel"/>
    <w:tmpl w:val="99BE9E5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4">
    <w:nsid w:val="565079F6"/>
    <w:multiLevelType w:val="multilevel"/>
    <w:tmpl w:val="334663E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5">
    <w:nsid w:val="566E78C4"/>
    <w:multiLevelType w:val="multilevel"/>
    <w:tmpl w:val="B7A60F6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6">
    <w:nsid w:val="56891949"/>
    <w:multiLevelType w:val="multilevel"/>
    <w:tmpl w:val="86B2E9D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7">
    <w:nsid w:val="568E5A52"/>
    <w:multiLevelType w:val="multilevel"/>
    <w:tmpl w:val="7F7E746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8">
    <w:nsid w:val="569844ED"/>
    <w:multiLevelType w:val="multilevel"/>
    <w:tmpl w:val="D852612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9">
    <w:nsid w:val="56C33347"/>
    <w:multiLevelType w:val="multilevel"/>
    <w:tmpl w:val="EA4C1A7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0">
    <w:nsid w:val="5700618D"/>
    <w:multiLevelType w:val="hybridMultilevel"/>
    <w:tmpl w:val="788042D8"/>
    <w:lvl w:ilvl="0" w:tplc="041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11">
    <w:nsid w:val="570355D5"/>
    <w:multiLevelType w:val="multilevel"/>
    <w:tmpl w:val="2BE085C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2">
    <w:nsid w:val="57576888"/>
    <w:multiLevelType w:val="multilevel"/>
    <w:tmpl w:val="0100CA7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3">
    <w:nsid w:val="57B15AAC"/>
    <w:multiLevelType w:val="multilevel"/>
    <w:tmpl w:val="5ED8E55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4">
    <w:nsid w:val="57C61534"/>
    <w:multiLevelType w:val="multilevel"/>
    <w:tmpl w:val="228CAB4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5">
    <w:nsid w:val="589A5C2B"/>
    <w:multiLevelType w:val="multilevel"/>
    <w:tmpl w:val="2D7EBE7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6">
    <w:nsid w:val="594E3D50"/>
    <w:multiLevelType w:val="multilevel"/>
    <w:tmpl w:val="C854E13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7">
    <w:nsid w:val="595F69E9"/>
    <w:multiLevelType w:val="multilevel"/>
    <w:tmpl w:val="BDF2833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8">
    <w:nsid w:val="598210CC"/>
    <w:multiLevelType w:val="multilevel"/>
    <w:tmpl w:val="2B0261B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9">
    <w:nsid w:val="598B5FA1"/>
    <w:multiLevelType w:val="multilevel"/>
    <w:tmpl w:val="CDCA523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0">
    <w:nsid w:val="5994477C"/>
    <w:multiLevelType w:val="multilevel"/>
    <w:tmpl w:val="2CD8CF3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1">
    <w:nsid w:val="59961B2C"/>
    <w:multiLevelType w:val="multilevel"/>
    <w:tmpl w:val="23864DB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2">
    <w:nsid w:val="5A1C2795"/>
    <w:multiLevelType w:val="multilevel"/>
    <w:tmpl w:val="4D6A3D0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3">
    <w:nsid w:val="5A7C20E0"/>
    <w:multiLevelType w:val="multilevel"/>
    <w:tmpl w:val="D71AA8F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4">
    <w:nsid w:val="5A913B1F"/>
    <w:multiLevelType w:val="multilevel"/>
    <w:tmpl w:val="C02AB44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5">
    <w:nsid w:val="5B8377B6"/>
    <w:multiLevelType w:val="multilevel"/>
    <w:tmpl w:val="C564242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6">
    <w:nsid w:val="5B9A619B"/>
    <w:multiLevelType w:val="multilevel"/>
    <w:tmpl w:val="80187A1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800" w:hanging="360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7">
    <w:nsid w:val="5BB4469D"/>
    <w:multiLevelType w:val="multilevel"/>
    <w:tmpl w:val="6F48B0F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8">
    <w:nsid w:val="5BD37E62"/>
    <w:multiLevelType w:val="multilevel"/>
    <w:tmpl w:val="7AD4847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9">
    <w:nsid w:val="5C062A24"/>
    <w:multiLevelType w:val="multilevel"/>
    <w:tmpl w:val="A5AC63D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0">
    <w:nsid w:val="5C2949B0"/>
    <w:multiLevelType w:val="multilevel"/>
    <w:tmpl w:val="3D2E7DF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1">
    <w:nsid w:val="5C5026EA"/>
    <w:multiLevelType w:val="multilevel"/>
    <w:tmpl w:val="35322F4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2">
    <w:nsid w:val="5CEE67F8"/>
    <w:multiLevelType w:val="multilevel"/>
    <w:tmpl w:val="AC4E9FF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3">
    <w:nsid w:val="5D1E11CB"/>
    <w:multiLevelType w:val="multilevel"/>
    <w:tmpl w:val="84343E8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4">
    <w:nsid w:val="5D3A37BB"/>
    <w:multiLevelType w:val="multilevel"/>
    <w:tmpl w:val="9656FAC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5">
    <w:nsid w:val="5D415693"/>
    <w:multiLevelType w:val="multilevel"/>
    <w:tmpl w:val="0958F7E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6">
    <w:nsid w:val="5D625340"/>
    <w:multiLevelType w:val="multilevel"/>
    <w:tmpl w:val="2CD2B87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7">
    <w:nsid w:val="5DEF5149"/>
    <w:multiLevelType w:val="multilevel"/>
    <w:tmpl w:val="5FFEEC4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8">
    <w:nsid w:val="5DF53809"/>
    <w:multiLevelType w:val="multilevel"/>
    <w:tmpl w:val="D0AE181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9">
    <w:nsid w:val="5E39705A"/>
    <w:multiLevelType w:val="multilevel"/>
    <w:tmpl w:val="E30E4B3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0">
    <w:nsid w:val="5E3A1D89"/>
    <w:multiLevelType w:val="multilevel"/>
    <w:tmpl w:val="6CA4435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1">
    <w:nsid w:val="5E4B2460"/>
    <w:multiLevelType w:val="multilevel"/>
    <w:tmpl w:val="3B2A43A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2">
    <w:nsid w:val="5E510B3C"/>
    <w:multiLevelType w:val="multilevel"/>
    <w:tmpl w:val="6A0E125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3">
    <w:nsid w:val="5E8B52BD"/>
    <w:multiLevelType w:val="multilevel"/>
    <w:tmpl w:val="A54AB59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4">
    <w:nsid w:val="5F13229E"/>
    <w:multiLevelType w:val="multilevel"/>
    <w:tmpl w:val="5EECDE6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5">
    <w:nsid w:val="5F8C3837"/>
    <w:multiLevelType w:val="multilevel"/>
    <w:tmpl w:val="CFD0E2B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6">
    <w:nsid w:val="5FB161FE"/>
    <w:multiLevelType w:val="multilevel"/>
    <w:tmpl w:val="22E2B5A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7">
    <w:nsid w:val="60090F20"/>
    <w:multiLevelType w:val="multilevel"/>
    <w:tmpl w:val="C2AE2D8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8">
    <w:nsid w:val="60556253"/>
    <w:multiLevelType w:val="multilevel"/>
    <w:tmpl w:val="BEE857D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9">
    <w:nsid w:val="60EE51B0"/>
    <w:multiLevelType w:val="multilevel"/>
    <w:tmpl w:val="1AE6347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0">
    <w:nsid w:val="61F52F26"/>
    <w:multiLevelType w:val="multilevel"/>
    <w:tmpl w:val="259EA8D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1">
    <w:nsid w:val="62930023"/>
    <w:multiLevelType w:val="multilevel"/>
    <w:tmpl w:val="D33E7A5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2">
    <w:nsid w:val="62A34EF0"/>
    <w:multiLevelType w:val="multilevel"/>
    <w:tmpl w:val="0E8C628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3">
    <w:nsid w:val="630D288E"/>
    <w:multiLevelType w:val="multilevel"/>
    <w:tmpl w:val="0F7E8F8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4">
    <w:nsid w:val="63CD6AD2"/>
    <w:multiLevelType w:val="multilevel"/>
    <w:tmpl w:val="887A1DE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5">
    <w:nsid w:val="63E63BE6"/>
    <w:multiLevelType w:val="multilevel"/>
    <w:tmpl w:val="52E81B1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6">
    <w:nsid w:val="63FA46BE"/>
    <w:multiLevelType w:val="multilevel"/>
    <w:tmpl w:val="60A8A26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7">
    <w:nsid w:val="63FC017B"/>
    <w:multiLevelType w:val="multilevel"/>
    <w:tmpl w:val="F656F30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8">
    <w:nsid w:val="64182A69"/>
    <w:multiLevelType w:val="multilevel"/>
    <w:tmpl w:val="78F6F06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9">
    <w:nsid w:val="642E7485"/>
    <w:multiLevelType w:val="multilevel"/>
    <w:tmpl w:val="D35E4F7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0">
    <w:nsid w:val="649A4757"/>
    <w:multiLevelType w:val="multilevel"/>
    <w:tmpl w:val="2822202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1">
    <w:nsid w:val="65583358"/>
    <w:multiLevelType w:val="multilevel"/>
    <w:tmpl w:val="DC3CA27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2">
    <w:nsid w:val="6570550E"/>
    <w:multiLevelType w:val="multilevel"/>
    <w:tmpl w:val="7E364A5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3">
    <w:nsid w:val="66080CD8"/>
    <w:multiLevelType w:val="multilevel"/>
    <w:tmpl w:val="CFC68E3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4">
    <w:nsid w:val="665B70F7"/>
    <w:multiLevelType w:val="multilevel"/>
    <w:tmpl w:val="01D6DBC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5">
    <w:nsid w:val="665D5630"/>
    <w:multiLevelType w:val="multilevel"/>
    <w:tmpl w:val="6D70027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6">
    <w:nsid w:val="67420E31"/>
    <w:multiLevelType w:val="multilevel"/>
    <w:tmpl w:val="417483C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7">
    <w:nsid w:val="674D4E61"/>
    <w:multiLevelType w:val="multilevel"/>
    <w:tmpl w:val="643CCDE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8">
    <w:nsid w:val="68391AF6"/>
    <w:multiLevelType w:val="multilevel"/>
    <w:tmpl w:val="080CF38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69">
    <w:nsid w:val="683D3CD3"/>
    <w:multiLevelType w:val="multilevel"/>
    <w:tmpl w:val="481A66F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0">
    <w:nsid w:val="68CD45D7"/>
    <w:multiLevelType w:val="multilevel"/>
    <w:tmpl w:val="1CFAE29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1">
    <w:nsid w:val="68DA490B"/>
    <w:multiLevelType w:val="hybridMultilevel"/>
    <w:tmpl w:val="FC76EFD0"/>
    <w:lvl w:ilvl="0" w:tplc="3426F748">
      <w:start w:val="6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2">
    <w:nsid w:val="696766DE"/>
    <w:multiLevelType w:val="multilevel"/>
    <w:tmpl w:val="5C5A639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3">
    <w:nsid w:val="69E24A34"/>
    <w:multiLevelType w:val="multilevel"/>
    <w:tmpl w:val="00949F9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4">
    <w:nsid w:val="6A00562E"/>
    <w:multiLevelType w:val="multilevel"/>
    <w:tmpl w:val="B3881EB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5">
    <w:nsid w:val="6A1D300F"/>
    <w:multiLevelType w:val="multilevel"/>
    <w:tmpl w:val="CD2EEDF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6">
    <w:nsid w:val="6A6A2F23"/>
    <w:multiLevelType w:val="multilevel"/>
    <w:tmpl w:val="0F3CB2E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7">
    <w:nsid w:val="6A8D7F40"/>
    <w:multiLevelType w:val="multilevel"/>
    <w:tmpl w:val="2CECE43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8">
    <w:nsid w:val="6AC55CE7"/>
    <w:multiLevelType w:val="multilevel"/>
    <w:tmpl w:val="8EA0FF2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9">
    <w:nsid w:val="6AD404AF"/>
    <w:multiLevelType w:val="hybridMultilevel"/>
    <w:tmpl w:val="AB3CB68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0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>
    <w:nsid w:val="6B365656"/>
    <w:multiLevelType w:val="multilevel"/>
    <w:tmpl w:val="CC705A7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2">
    <w:nsid w:val="6BBF3DB4"/>
    <w:multiLevelType w:val="multilevel"/>
    <w:tmpl w:val="DD70AEF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3">
    <w:nsid w:val="6BEB584E"/>
    <w:multiLevelType w:val="multilevel"/>
    <w:tmpl w:val="EBB4F11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4">
    <w:nsid w:val="6C6C47D9"/>
    <w:multiLevelType w:val="multilevel"/>
    <w:tmpl w:val="4A8C435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5">
    <w:nsid w:val="6C892257"/>
    <w:multiLevelType w:val="multilevel"/>
    <w:tmpl w:val="3B8CF6F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6">
    <w:nsid w:val="6C8A315F"/>
    <w:multiLevelType w:val="multilevel"/>
    <w:tmpl w:val="851C1D5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7">
    <w:nsid w:val="6CA6732D"/>
    <w:multiLevelType w:val="multilevel"/>
    <w:tmpl w:val="860613D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8">
    <w:nsid w:val="6CAF5503"/>
    <w:multiLevelType w:val="multilevel"/>
    <w:tmpl w:val="1930C29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9">
    <w:nsid w:val="6CD2022B"/>
    <w:multiLevelType w:val="multilevel"/>
    <w:tmpl w:val="9A84497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0">
    <w:nsid w:val="6D60496F"/>
    <w:multiLevelType w:val="multilevel"/>
    <w:tmpl w:val="B1E2BF6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1">
    <w:nsid w:val="6D743FC3"/>
    <w:multiLevelType w:val="multilevel"/>
    <w:tmpl w:val="D076F95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2">
    <w:nsid w:val="6DAD45FF"/>
    <w:multiLevelType w:val="multilevel"/>
    <w:tmpl w:val="F984C2A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3">
    <w:nsid w:val="6DC32FAE"/>
    <w:multiLevelType w:val="multilevel"/>
    <w:tmpl w:val="A6CEAE0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4">
    <w:nsid w:val="6E0F1208"/>
    <w:multiLevelType w:val="multilevel"/>
    <w:tmpl w:val="F78C51F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5">
    <w:nsid w:val="6E3075E0"/>
    <w:multiLevelType w:val="multilevel"/>
    <w:tmpl w:val="B1CC7A0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6">
    <w:nsid w:val="6E5A447F"/>
    <w:multiLevelType w:val="multilevel"/>
    <w:tmpl w:val="DB9EF2A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7">
    <w:nsid w:val="7011101B"/>
    <w:multiLevelType w:val="hybridMultilevel"/>
    <w:tmpl w:val="2B781446"/>
    <w:lvl w:ilvl="0" w:tplc="3426F748">
      <w:start w:val="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>
    <w:nsid w:val="701B0279"/>
    <w:multiLevelType w:val="hybridMultilevel"/>
    <w:tmpl w:val="0B8AFD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99">
    <w:nsid w:val="7092626B"/>
    <w:multiLevelType w:val="multilevel"/>
    <w:tmpl w:val="F24CD90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0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1">
    <w:nsid w:val="711211AF"/>
    <w:multiLevelType w:val="multilevel"/>
    <w:tmpl w:val="117E69B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2">
    <w:nsid w:val="711C1388"/>
    <w:multiLevelType w:val="multilevel"/>
    <w:tmpl w:val="F768127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3">
    <w:nsid w:val="71843790"/>
    <w:multiLevelType w:val="multilevel"/>
    <w:tmpl w:val="A1D6FDF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4">
    <w:nsid w:val="71A522DF"/>
    <w:multiLevelType w:val="multilevel"/>
    <w:tmpl w:val="1036614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5">
    <w:nsid w:val="71C60C74"/>
    <w:multiLevelType w:val="multilevel"/>
    <w:tmpl w:val="D40C5E0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6">
    <w:nsid w:val="725575A6"/>
    <w:multiLevelType w:val="multilevel"/>
    <w:tmpl w:val="522238F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7">
    <w:nsid w:val="726424A5"/>
    <w:multiLevelType w:val="multilevel"/>
    <w:tmpl w:val="125CA69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8">
    <w:nsid w:val="72933233"/>
    <w:multiLevelType w:val="multilevel"/>
    <w:tmpl w:val="FC8637C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9">
    <w:nsid w:val="73374299"/>
    <w:multiLevelType w:val="multilevel"/>
    <w:tmpl w:val="5E2649D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0">
    <w:nsid w:val="73B818A9"/>
    <w:multiLevelType w:val="hybridMultilevel"/>
    <w:tmpl w:val="8F0AEEB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11">
    <w:nsid w:val="74244A65"/>
    <w:multiLevelType w:val="multilevel"/>
    <w:tmpl w:val="A8FEAF5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2">
    <w:nsid w:val="74357560"/>
    <w:multiLevelType w:val="multilevel"/>
    <w:tmpl w:val="4ECA00E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3">
    <w:nsid w:val="74DF5D79"/>
    <w:multiLevelType w:val="multilevel"/>
    <w:tmpl w:val="5F686E8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4">
    <w:nsid w:val="75340B83"/>
    <w:multiLevelType w:val="multilevel"/>
    <w:tmpl w:val="A3B2810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5">
    <w:nsid w:val="753713F8"/>
    <w:multiLevelType w:val="multilevel"/>
    <w:tmpl w:val="849276E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6">
    <w:nsid w:val="753E0D56"/>
    <w:multiLevelType w:val="multilevel"/>
    <w:tmpl w:val="A60EF85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7">
    <w:nsid w:val="75620F78"/>
    <w:multiLevelType w:val="multilevel"/>
    <w:tmpl w:val="4558927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8">
    <w:nsid w:val="75690CBB"/>
    <w:multiLevelType w:val="multilevel"/>
    <w:tmpl w:val="38EC31B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9">
    <w:nsid w:val="758378C9"/>
    <w:multiLevelType w:val="multilevel"/>
    <w:tmpl w:val="011AB9E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0">
    <w:nsid w:val="766B2C78"/>
    <w:multiLevelType w:val="multilevel"/>
    <w:tmpl w:val="8A54524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1">
    <w:nsid w:val="766E1EF7"/>
    <w:multiLevelType w:val="multilevel"/>
    <w:tmpl w:val="2664324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2">
    <w:nsid w:val="7699302B"/>
    <w:multiLevelType w:val="multilevel"/>
    <w:tmpl w:val="1758F6E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3">
    <w:nsid w:val="771F37F4"/>
    <w:multiLevelType w:val="multilevel"/>
    <w:tmpl w:val="7832AFE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4">
    <w:nsid w:val="77930A65"/>
    <w:multiLevelType w:val="hybridMultilevel"/>
    <w:tmpl w:val="E3EA25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5">
    <w:nsid w:val="77B81F18"/>
    <w:multiLevelType w:val="multilevel"/>
    <w:tmpl w:val="47060720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6">
    <w:nsid w:val="77D7373B"/>
    <w:multiLevelType w:val="multilevel"/>
    <w:tmpl w:val="0848220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7">
    <w:nsid w:val="77F663DF"/>
    <w:multiLevelType w:val="multilevel"/>
    <w:tmpl w:val="4DDC68D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8">
    <w:nsid w:val="780226C9"/>
    <w:multiLevelType w:val="multilevel"/>
    <w:tmpl w:val="3EA824C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9">
    <w:nsid w:val="7822753E"/>
    <w:multiLevelType w:val="multilevel"/>
    <w:tmpl w:val="22381FA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0">
    <w:nsid w:val="78260B16"/>
    <w:multiLevelType w:val="multilevel"/>
    <w:tmpl w:val="167CE5C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1">
    <w:nsid w:val="787D2F90"/>
    <w:multiLevelType w:val="multilevel"/>
    <w:tmpl w:val="DDF8F92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2">
    <w:nsid w:val="7890768F"/>
    <w:multiLevelType w:val="multilevel"/>
    <w:tmpl w:val="4D4A64A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3">
    <w:nsid w:val="78CE43BA"/>
    <w:multiLevelType w:val="multilevel"/>
    <w:tmpl w:val="F378CBD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4">
    <w:nsid w:val="79404FD1"/>
    <w:multiLevelType w:val="multilevel"/>
    <w:tmpl w:val="7E26F60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5">
    <w:nsid w:val="797D7473"/>
    <w:multiLevelType w:val="multilevel"/>
    <w:tmpl w:val="6D7CAAF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6">
    <w:nsid w:val="7A1B292A"/>
    <w:multiLevelType w:val="multilevel"/>
    <w:tmpl w:val="C7F0F2A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7">
    <w:nsid w:val="7B442609"/>
    <w:multiLevelType w:val="multilevel"/>
    <w:tmpl w:val="A478385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8">
    <w:nsid w:val="7B497FBB"/>
    <w:multiLevelType w:val="multilevel"/>
    <w:tmpl w:val="055AC0D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9">
    <w:nsid w:val="7B570DBA"/>
    <w:multiLevelType w:val="multilevel"/>
    <w:tmpl w:val="7F207F3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0">
    <w:nsid w:val="7B972C13"/>
    <w:multiLevelType w:val="multilevel"/>
    <w:tmpl w:val="0226E04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1">
    <w:nsid w:val="7C2B484C"/>
    <w:multiLevelType w:val="multilevel"/>
    <w:tmpl w:val="BE02CB7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2">
    <w:nsid w:val="7C4B2FDB"/>
    <w:multiLevelType w:val="multilevel"/>
    <w:tmpl w:val="2A0092D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3">
    <w:nsid w:val="7C767EAB"/>
    <w:multiLevelType w:val="multilevel"/>
    <w:tmpl w:val="5396FA4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4">
    <w:nsid w:val="7D2718A1"/>
    <w:multiLevelType w:val="multilevel"/>
    <w:tmpl w:val="07D27B4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5">
    <w:nsid w:val="7D5A2718"/>
    <w:multiLevelType w:val="multilevel"/>
    <w:tmpl w:val="D916AF1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6">
    <w:nsid w:val="7DAD255C"/>
    <w:multiLevelType w:val="multilevel"/>
    <w:tmpl w:val="EBDCE61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7">
    <w:nsid w:val="7E06787A"/>
    <w:multiLevelType w:val="multilevel"/>
    <w:tmpl w:val="549091E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8">
    <w:nsid w:val="7E0B3F2D"/>
    <w:multiLevelType w:val="multilevel"/>
    <w:tmpl w:val="E8721BA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3"/>
      <w:numFmt w:val="upperRoman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9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0">
    <w:nsid w:val="7F110650"/>
    <w:multiLevelType w:val="multilevel"/>
    <w:tmpl w:val="AB58F0B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1">
    <w:nsid w:val="7FB10C17"/>
    <w:multiLevelType w:val="multilevel"/>
    <w:tmpl w:val="FC1666B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cs="Times New Roman" w:hint="default"/>
      </w:rPr>
    </w:lvl>
  </w:abstractNum>
  <w:abstractNum w:abstractNumId="452">
    <w:nsid w:val="7FDE2D3C"/>
    <w:multiLevelType w:val="multilevel"/>
    <w:tmpl w:val="4B403FC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4"/>
  </w:num>
  <w:num w:numId="2">
    <w:abstractNumId w:val="135"/>
  </w:num>
  <w:num w:numId="3">
    <w:abstractNumId w:val="261"/>
  </w:num>
  <w:num w:numId="4">
    <w:abstractNumId w:val="410"/>
  </w:num>
  <w:num w:numId="5">
    <w:abstractNumId w:val="105"/>
  </w:num>
  <w:num w:numId="6">
    <w:abstractNumId w:val="310"/>
  </w:num>
  <w:num w:numId="7">
    <w:abstractNumId w:val="398"/>
  </w:num>
  <w:num w:numId="8">
    <w:abstractNumId w:val="138"/>
  </w:num>
  <w:num w:numId="9">
    <w:abstractNumId w:val="15"/>
  </w:num>
  <w:num w:numId="10">
    <w:abstractNumId w:val="217"/>
  </w:num>
  <w:num w:numId="11">
    <w:abstractNumId w:val="451"/>
  </w:num>
  <w:num w:numId="12">
    <w:abstractNumId w:val="113"/>
  </w:num>
  <w:num w:numId="13">
    <w:abstractNumId w:val="52"/>
  </w:num>
  <w:num w:numId="14">
    <w:abstractNumId w:val="54"/>
  </w:num>
  <w:num w:numId="15">
    <w:abstractNumId w:val="424"/>
  </w:num>
  <w:num w:numId="16">
    <w:abstractNumId w:val="293"/>
  </w:num>
  <w:num w:numId="17">
    <w:abstractNumId w:val="223"/>
  </w:num>
  <w:num w:numId="18">
    <w:abstractNumId w:val="40"/>
  </w:num>
  <w:num w:numId="19">
    <w:abstractNumId w:val="7"/>
  </w:num>
  <w:num w:numId="20">
    <w:abstractNumId w:val="397"/>
  </w:num>
  <w:num w:numId="21">
    <w:abstractNumId w:val="371"/>
  </w:num>
  <w:num w:numId="22">
    <w:abstractNumId w:val="42"/>
  </w:num>
  <w:num w:numId="23">
    <w:abstractNumId w:val="79"/>
  </w:num>
  <w:num w:numId="24">
    <w:abstractNumId w:val="187"/>
  </w:num>
  <w:num w:numId="25">
    <w:abstractNumId w:val="30"/>
  </w:num>
  <w:num w:numId="26">
    <w:abstractNumId w:val="380"/>
  </w:num>
  <w:num w:numId="27">
    <w:abstractNumId w:val="144"/>
  </w:num>
  <w:num w:numId="28">
    <w:abstractNumId w:val="449"/>
  </w:num>
  <w:num w:numId="29">
    <w:abstractNumId w:val="400"/>
  </w:num>
  <w:num w:numId="30">
    <w:abstractNumId w:val="69"/>
  </w:num>
  <w:num w:numId="31">
    <w:abstractNumId w:val="326"/>
  </w:num>
  <w:num w:numId="32">
    <w:abstractNumId w:val="12"/>
  </w:num>
  <w:num w:numId="33">
    <w:abstractNumId w:val="368"/>
  </w:num>
  <w:num w:numId="34">
    <w:abstractNumId w:val="177"/>
  </w:num>
  <w:num w:numId="35">
    <w:abstractNumId w:val="314"/>
  </w:num>
  <w:num w:numId="36">
    <w:abstractNumId w:val="263"/>
  </w:num>
  <w:num w:numId="37">
    <w:abstractNumId w:val="300"/>
  </w:num>
  <w:num w:numId="38">
    <w:abstractNumId w:val="85"/>
  </w:num>
  <w:num w:numId="39">
    <w:abstractNumId w:val="297"/>
  </w:num>
  <w:num w:numId="40">
    <w:abstractNumId w:val="205"/>
  </w:num>
  <w:num w:numId="41">
    <w:abstractNumId w:val="309"/>
  </w:num>
  <w:num w:numId="42">
    <w:abstractNumId w:val="222"/>
  </w:num>
  <w:num w:numId="43">
    <w:abstractNumId w:val="96"/>
  </w:num>
  <w:num w:numId="44">
    <w:abstractNumId w:val="245"/>
  </w:num>
  <w:num w:numId="45">
    <w:abstractNumId w:val="65"/>
  </w:num>
  <w:num w:numId="46">
    <w:abstractNumId w:val="347"/>
  </w:num>
  <w:num w:numId="47">
    <w:abstractNumId w:val="388"/>
  </w:num>
  <w:num w:numId="48">
    <w:abstractNumId w:val="421"/>
  </w:num>
  <w:num w:numId="49">
    <w:abstractNumId w:val="340"/>
  </w:num>
  <w:num w:numId="50">
    <w:abstractNumId w:val="251"/>
  </w:num>
  <w:num w:numId="51">
    <w:abstractNumId w:val="255"/>
  </w:num>
  <w:num w:numId="52">
    <w:abstractNumId w:val="41"/>
  </w:num>
  <w:num w:numId="53">
    <w:abstractNumId w:val="292"/>
  </w:num>
  <w:num w:numId="54">
    <w:abstractNumId w:val="437"/>
  </w:num>
  <w:num w:numId="55">
    <w:abstractNumId w:val="175"/>
  </w:num>
  <w:num w:numId="56">
    <w:abstractNumId w:val="184"/>
  </w:num>
  <w:num w:numId="57">
    <w:abstractNumId w:val="174"/>
  </w:num>
  <w:num w:numId="58">
    <w:abstractNumId w:val="82"/>
  </w:num>
  <w:num w:numId="59">
    <w:abstractNumId w:val="118"/>
  </w:num>
  <w:num w:numId="60">
    <w:abstractNumId w:val="173"/>
  </w:num>
  <w:num w:numId="61">
    <w:abstractNumId w:val="94"/>
  </w:num>
  <w:num w:numId="62">
    <w:abstractNumId w:val="76"/>
  </w:num>
  <w:num w:numId="63">
    <w:abstractNumId w:val="420"/>
  </w:num>
  <w:num w:numId="64">
    <w:abstractNumId w:val="50"/>
  </w:num>
  <w:num w:numId="65">
    <w:abstractNumId w:val="86"/>
  </w:num>
  <w:num w:numId="66">
    <w:abstractNumId w:val="210"/>
  </w:num>
  <w:num w:numId="67">
    <w:abstractNumId w:val="254"/>
  </w:num>
  <w:num w:numId="68">
    <w:abstractNumId w:val="63"/>
  </w:num>
  <w:num w:numId="69">
    <w:abstractNumId w:val="290"/>
  </w:num>
  <w:num w:numId="70">
    <w:abstractNumId w:val="48"/>
  </w:num>
  <w:num w:numId="71">
    <w:abstractNumId w:val="262"/>
  </w:num>
  <w:num w:numId="72">
    <w:abstractNumId w:val="165"/>
  </w:num>
  <w:num w:numId="73">
    <w:abstractNumId w:val="349"/>
  </w:num>
  <w:num w:numId="74">
    <w:abstractNumId w:val="287"/>
  </w:num>
  <w:num w:numId="75">
    <w:abstractNumId w:val="209"/>
  </w:num>
  <w:num w:numId="76">
    <w:abstractNumId w:val="273"/>
  </w:num>
  <w:num w:numId="77">
    <w:abstractNumId w:val="199"/>
  </w:num>
  <w:num w:numId="78">
    <w:abstractNumId w:val="348"/>
  </w:num>
  <w:num w:numId="79">
    <w:abstractNumId w:val="417"/>
  </w:num>
  <w:num w:numId="80">
    <w:abstractNumId w:val="178"/>
  </w:num>
  <w:num w:numId="81">
    <w:abstractNumId w:val="213"/>
  </w:num>
  <w:num w:numId="82">
    <w:abstractNumId w:val="271"/>
  </w:num>
  <w:num w:numId="83">
    <w:abstractNumId w:val="225"/>
  </w:num>
  <w:num w:numId="84">
    <w:abstractNumId w:val="18"/>
  </w:num>
  <w:num w:numId="85">
    <w:abstractNumId w:val="61"/>
  </w:num>
  <w:num w:numId="86">
    <w:abstractNumId w:val="444"/>
  </w:num>
  <w:num w:numId="87">
    <w:abstractNumId w:val="53"/>
  </w:num>
  <w:num w:numId="88">
    <w:abstractNumId w:val="140"/>
  </w:num>
  <w:num w:numId="89">
    <w:abstractNumId w:val="121"/>
  </w:num>
  <w:num w:numId="90">
    <w:abstractNumId w:val="166"/>
  </w:num>
  <w:num w:numId="91">
    <w:abstractNumId w:val="185"/>
  </w:num>
  <w:num w:numId="92">
    <w:abstractNumId w:val="311"/>
  </w:num>
  <w:num w:numId="93">
    <w:abstractNumId w:val="207"/>
  </w:num>
  <w:num w:numId="94">
    <w:abstractNumId w:val="241"/>
  </w:num>
  <w:num w:numId="95">
    <w:abstractNumId w:val="124"/>
  </w:num>
  <w:num w:numId="96">
    <w:abstractNumId w:val="14"/>
  </w:num>
  <w:num w:numId="97">
    <w:abstractNumId w:val="67"/>
  </w:num>
  <w:num w:numId="98">
    <w:abstractNumId w:val="25"/>
  </w:num>
  <w:num w:numId="99">
    <w:abstractNumId w:val="127"/>
  </w:num>
  <w:num w:numId="100">
    <w:abstractNumId w:val="447"/>
  </w:num>
  <w:num w:numId="101">
    <w:abstractNumId w:val="171"/>
  </w:num>
  <w:num w:numId="102">
    <w:abstractNumId w:val="39"/>
  </w:num>
  <w:num w:numId="103">
    <w:abstractNumId w:val="387"/>
  </w:num>
  <w:num w:numId="104">
    <w:abstractNumId w:val="393"/>
  </w:num>
  <w:num w:numId="105">
    <w:abstractNumId w:val="111"/>
  </w:num>
  <w:num w:numId="106">
    <w:abstractNumId w:val="308"/>
  </w:num>
  <w:num w:numId="107">
    <w:abstractNumId w:val="220"/>
  </w:num>
  <w:num w:numId="108">
    <w:abstractNumId w:val="147"/>
  </w:num>
  <w:num w:numId="109">
    <w:abstractNumId w:val="35"/>
  </w:num>
  <w:num w:numId="110">
    <w:abstractNumId w:val="258"/>
  </w:num>
  <w:num w:numId="111">
    <w:abstractNumId w:val="201"/>
  </w:num>
  <w:num w:numId="112">
    <w:abstractNumId w:val="362"/>
  </w:num>
  <w:num w:numId="113">
    <w:abstractNumId w:val="226"/>
  </w:num>
  <w:num w:numId="114">
    <w:abstractNumId w:val="104"/>
  </w:num>
  <w:num w:numId="115">
    <w:abstractNumId w:val="266"/>
  </w:num>
  <w:num w:numId="116">
    <w:abstractNumId w:val="252"/>
  </w:num>
  <w:num w:numId="117">
    <w:abstractNumId w:val="341"/>
  </w:num>
  <w:num w:numId="118">
    <w:abstractNumId w:val="281"/>
  </w:num>
  <w:num w:numId="119">
    <w:abstractNumId w:val="109"/>
  </w:num>
  <w:num w:numId="120">
    <w:abstractNumId w:val="284"/>
  </w:num>
  <w:num w:numId="121">
    <w:abstractNumId w:val="264"/>
  </w:num>
  <w:num w:numId="122">
    <w:abstractNumId w:val="219"/>
  </w:num>
  <w:num w:numId="123">
    <w:abstractNumId w:val="196"/>
  </w:num>
  <w:num w:numId="124">
    <w:abstractNumId w:val="212"/>
  </w:num>
  <w:num w:numId="125">
    <w:abstractNumId w:val="446"/>
  </w:num>
  <w:num w:numId="126">
    <w:abstractNumId w:val="214"/>
  </w:num>
  <w:num w:numId="127">
    <w:abstractNumId w:val="359"/>
  </w:num>
  <w:num w:numId="128">
    <w:abstractNumId w:val="438"/>
  </w:num>
  <w:num w:numId="129">
    <w:abstractNumId w:val="334"/>
  </w:num>
  <w:num w:numId="130">
    <w:abstractNumId w:val="8"/>
  </w:num>
  <w:num w:numId="131">
    <w:abstractNumId w:val="228"/>
  </w:num>
  <w:num w:numId="132">
    <w:abstractNumId w:val="267"/>
  </w:num>
  <w:num w:numId="133">
    <w:abstractNumId w:val="343"/>
  </w:num>
  <w:num w:numId="134">
    <w:abstractNumId w:val="316"/>
  </w:num>
  <w:num w:numId="135">
    <w:abstractNumId w:val="59"/>
  </w:num>
  <w:num w:numId="136">
    <w:abstractNumId w:val="151"/>
  </w:num>
  <w:num w:numId="137">
    <w:abstractNumId w:val="164"/>
  </w:num>
  <w:num w:numId="138">
    <w:abstractNumId w:val="120"/>
  </w:num>
  <w:num w:numId="139">
    <w:abstractNumId w:val="416"/>
  </w:num>
  <w:num w:numId="140">
    <w:abstractNumId w:val="172"/>
  </w:num>
  <w:num w:numId="141">
    <w:abstractNumId w:val="430"/>
  </w:num>
  <w:num w:numId="142">
    <w:abstractNumId w:val="383"/>
  </w:num>
  <w:num w:numId="143">
    <w:abstractNumId w:val="198"/>
  </w:num>
  <w:num w:numId="144">
    <w:abstractNumId w:val="154"/>
  </w:num>
  <w:num w:numId="145">
    <w:abstractNumId w:val="179"/>
  </w:num>
  <w:num w:numId="146">
    <w:abstractNumId w:val="153"/>
  </w:num>
  <w:num w:numId="147">
    <w:abstractNumId w:val="415"/>
  </w:num>
  <w:num w:numId="148">
    <w:abstractNumId w:val="43"/>
  </w:num>
  <w:num w:numId="149">
    <w:abstractNumId w:val="215"/>
  </w:num>
  <w:num w:numId="150">
    <w:abstractNumId w:val="409"/>
  </w:num>
  <w:num w:numId="151">
    <w:abstractNumId w:val="313"/>
  </w:num>
  <w:num w:numId="152">
    <w:abstractNumId w:val="302"/>
  </w:num>
  <w:num w:numId="153">
    <w:abstractNumId w:val="429"/>
  </w:num>
  <w:num w:numId="154">
    <w:abstractNumId w:val="356"/>
  </w:num>
  <w:num w:numId="155">
    <w:abstractNumId w:val="27"/>
  </w:num>
  <w:num w:numId="156">
    <w:abstractNumId w:val="323"/>
  </w:num>
  <w:num w:numId="157">
    <w:abstractNumId w:val="87"/>
  </w:num>
  <w:num w:numId="158">
    <w:abstractNumId w:val="191"/>
  </w:num>
  <w:num w:numId="159">
    <w:abstractNumId w:val="408"/>
  </w:num>
  <w:num w:numId="160">
    <w:abstractNumId w:val="249"/>
  </w:num>
  <w:num w:numId="161">
    <w:abstractNumId w:val="93"/>
  </w:num>
  <w:num w:numId="162">
    <w:abstractNumId w:val="329"/>
  </w:num>
  <w:num w:numId="163">
    <w:abstractNumId w:val="312"/>
  </w:num>
  <w:num w:numId="164">
    <w:abstractNumId w:val="423"/>
  </w:num>
  <w:num w:numId="165">
    <w:abstractNumId w:val="163"/>
  </w:num>
  <w:num w:numId="166">
    <w:abstractNumId w:val="303"/>
  </w:num>
  <w:num w:numId="167">
    <w:abstractNumId w:val="435"/>
  </w:num>
  <w:num w:numId="168">
    <w:abstractNumId w:val="433"/>
  </w:num>
  <w:num w:numId="169">
    <w:abstractNumId w:val="125"/>
  </w:num>
  <w:num w:numId="170">
    <w:abstractNumId w:val="419"/>
  </w:num>
  <w:num w:numId="171">
    <w:abstractNumId w:val="361"/>
  </w:num>
  <w:num w:numId="172">
    <w:abstractNumId w:val="66"/>
  </w:num>
  <w:num w:numId="173">
    <w:abstractNumId w:val="132"/>
  </w:num>
  <w:num w:numId="174">
    <w:abstractNumId w:val="55"/>
  </w:num>
  <w:num w:numId="175">
    <w:abstractNumId w:val="26"/>
  </w:num>
  <w:num w:numId="176">
    <w:abstractNumId w:val="143"/>
  </w:num>
  <w:num w:numId="177">
    <w:abstractNumId w:val="33"/>
  </w:num>
  <w:num w:numId="178">
    <w:abstractNumId w:val="299"/>
  </w:num>
  <w:num w:numId="179">
    <w:abstractNumId w:val="358"/>
  </w:num>
  <w:num w:numId="180">
    <w:abstractNumId w:val="369"/>
  </w:num>
  <w:num w:numId="181">
    <w:abstractNumId w:val="285"/>
  </w:num>
  <w:num w:numId="182">
    <w:abstractNumId w:val="136"/>
  </w:num>
  <w:num w:numId="183">
    <w:abstractNumId w:val="169"/>
  </w:num>
  <w:num w:numId="184">
    <w:abstractNumId w:val="375"/>
  </w:num>
  <w:num w:numId="185">
    <w:abstractNumId w:val="189"/>
  </w:num>
  <w:num w:numId="186">
    <w:abstractNumId w:val="240"/>
  </w:num>
  <w:num w:numId="187">
    <w:abstractNumId w:val="399"/>
  </w:num>
  <w:num w:numId="188">
    <w:abstractNumId w:val="130"/>
  </w:num>
  <w:num w:numId="189">
    <w:abstractNumId w:val="275"/>
  </w:num>
  <w:num w:numId="190">
    <w:abstractNumId w:val="232"/>
  </w:num>
  <w:num w:numId="191">
    <w:abstractNumId w:val="74"/>
  </w:num>
  <w:num w:numId="192">
    <w:abstractNumId w:val="304"/>
  </w:num>
  <w:num w:numId="193">
    <w:abstractNumId w:val="92"/>
  </w:num>
  <w:num w:numId="194">
    <w:abstractNumId w:val="181"/>
  </w:num>
  <w:num w:numId="195">
    <w:abstractNumId w:val="260"/>
  </w:num>
  <w:num w:numId="196">
    <w:abstractNumId w:val="336"/>
  </w:num>
  <w:num w:numId="197">
    <w:abstractNumId w:val="384"/>
  </w:num>
  <w:num w:numId="198">
    <w:abstractNumId w:val="418"/>
  </w:num>
  <w:num w:numId="199">
    <w:abstractNumId w:val="282"/>
  </w:num>
  <w:num w:numId="200">
    <w:abstractNumId w:val="305"/>
  </w:num>
  <w:num w:numId="201">
    <w:abstractNumId w:val="49"/>
  </w:num>
  <w:num w:numId="202">
    <w:abstractNumId w:val="60"/>
  </w:num>
  <w:num w:numId="203">
    <w:abstractNumId w:val="279"/>
  </w:num>
  <w:num w:numId="204">
    <w:abstractNumId w:val="183"/>
  </w:num>
  <w:num w:numId="205">
    <w:abstractNumId w:val="81"/>
  </w:num>
  <w:num w:numId="206">
    <w:abstractNumId w:val="364"/>
  </w:num>
  <w:num w:numId="207">
    <w:abstractNumId w:val="221"/>
  </w:num>
  <w:num w:numId="208">
    <w:abstractNumId w:val="354"/>
  </w:num>
  <w:num w:numId="209">
    <w:abstractNumId w:val="247"/>
  </w:num>
  <w:num w:numId="210">
    <w:abstractNumId w:val="440"/>
  </w:num>
  <w:num w:numId="211">
    <w:abstractNumId w:val="84"/>
  </w:num>
  <w:num w:numId="212">
    <w:abstractNumId w:val="373"/>
  </w:num>
  <w:num w:numId="213">
    <w:abstractNumId w:val="365"/>
  </w:num>
  <w:num w:numId="214">
    <w:abstractNumId w:val="230"/>
  </w:num>
  <w:num w:numId="215">
    <w:abstractNumId w:val="439"/>
  </w:num>
  <w:num w:numId="216">
    <w:abstractNumId w:val="325"/>
  </w:num>
  <w:num w:numId="217">
    <w:abstractNumId w:val="272"/>
  </w:num>
  <w:num w:numId="218">
    <w:abstractNumId w:val="428"/>
  </w:num>
  <w:num w:numId="219">
    <w:abstractNumId w:val="204"/>
  </w:num>
  <w:num w:numId="220">
    <w:abstractNumId w:val="257"/>
  </w:num>
  <w:num w:numId="221">
    <w:abstractNumId w:val="90"/>
  </w:num>
  <w:num w:numId="222">
    <w:abstractNumId w:val="22"/>
  </w:num>
  <w:num w:numId="223">
    <w:abstractNumId w:val="150"/>
  </w:num>
  <w:num w:numId="224">
    <w:abstractNumId w:val="382"/>
  </w:num>
  <w:num w:numId="225">
    <w:abstractNumId w:val="152"/>
  </w:num>
  <w:num w:numId="226">
    <w:abstractNumId w:val="425"/>
  </w:num>
  <w:num w:numId="227">
    <w:abstractNumId w:val="162"/>
  </w:num>
  <w:num w:numId="228">
    <w:abstractNumId w:val="47"/>
  </w:num>
  <w:num w:numId="229">
    <w:abstractNumId w:val="107"/>
  </w:num>
  <w:num w:numId="230">
    <w:abstractNumId w:val="148"/>
  </w:num>
  <w:num w:numId="231">
    <w:abstractNumId w:val="208"/>
  </w:num>
  <w:num w:numId="232">
    <w:abstractNumId w:val="72"/>
  </w:num>
  <w:num w:numId="233">
    <w:abstractNumId w:val="270"/>
  </w:num>
  <w:num w:numId="234">
    <w:abstractNumId w:val="381"/>
  </w:num>
  <w:num w:numId="235">
    <w:abstractNumId w:val="298"/>
  </w:num>
  <w:num w:numId="236">
    <w:abstractNumId w:val="197"/>
  </w:num>
  <w:num w:numId="237">
    <w:abstractNumId w:val="378"/>
  </w:num>
  <w:num w:numId="238">
    <w:abstractNumId w:val="448"/>
  </w:num>
  <w:num w:numId="239">
    <w:abstractNumId w:val="133"/>
  </w:num>
  <w:num w:numId="240">
    <w:abstractNumId w:val="269"/>
  </w:num>
  <w:num w:numId="241">
    <w:abstractNumId w:val="432"/>
  </w:num>
  <w:num w:numId="242">
    <w:abstractNumId w:val="385"/>
  </w:num>
  <w:num w:numId="243">
    <w:abstractNumId w:val="9"/>
  </w:num>
  <w:num w:numId="244">
    <w:abstractNumId w:val="229"/>
  </w:num>
  <w:num w:numId="245">
    <w:abstractNumId w:val="379"/>
  </w:num>
  <w:num w:numId="246">
    <w:abstractNumId w:val="276"/>
  </w:num>
  <w:num w:numId="247">
    <w:abstractNumId w:val="407"/>
  </w:num>
  <w:num w:numId="248">
    <w:abstractNumId w:val="188"/>
  </w:num>
  <w:num w:numId="249">
    <w:abstractNumId w:val="342"/>
  </w:num>
  <w:num w:numId="250">
    <w:abstractNumId w:val="235"/>
  </w:num>
  <w:num w:numId="251">
    <w:abstractNumId w:val="10"/>
  </w:num>
  <w:num w:numId="252">
    <w:abstractNumId w:val="337"/>
  </w:num>
  <w:num w:numId="253">
    <w:abstractNumId w:val="265"/>
  </w:num>
  <w:num w:numId="254">
    <w:abstractNumId w:val="126"/>
  </w:num>
  <w:num w:numId="255">
    <w:abstractNumId w:val="218"/>
  </w:num>
  <w:num w:numId="256">
    <w:abstractNumId w:val="129"/>
  </w:num>
  <w:num w:numId="257">
    <w:abstractNumId w:val="317"/>
  </w:num>
  <w:num w:numId="258">
    <w:abstractNumId w:val="149"/>
  </w:num>
  <w:num w:numId="259">
    <w:abstractNumId w:val="395"/>
  </w:num>
  <w:num w:numId="260">
    <w:abstractNumId w:val="296"/>
  </w:num>
  <w:num w:numId="261">
    <w:abstractNumId w:val="99"/>
  </w:num>
  <w:num w:numId="262">
    <w:abstractNumId w:val="352"/>
  </w:num>
  <w:num w:numId="263">
    <w:abstractNumId w:val="227"/>
  </w:num>
  <w:num w:numId="264">
    <w:abstractNumId w:val="141"/>
  </w:num>
  <w:num w:numId="265">
    <w:abstractNumId w:val="182"/>
  </w:num>
  <w:num w:numId="266">
    <w:abstractNumId w:val="377"/>
  </w:num>
  <w:num w:numId="267">
    <w:abstractNumId w:val="38"/>
  </w:num>
  <w:num w:numId="268">
    <w:abstractNumId w:val="77"/>
  </w:num>
  <w:num w:numId="269">
    <w:abstractNumId w:val="374"/>
  </w:num>
  <w:num w:numId="270">
    <w:abstractNumId w:val="80"/>
  </w:num>
  <w:num w:numId="271">
    <w:abstractNumId w:val="112"/>
  </w:num>
  <w:num w:numId="272">
    <w:abstractNumId w:val="390"/>
  </w:num>
  <w:num w:numId="273">
    <w:abstractNumId w:val="268"/>
  </w:num>
  <w:num w:numId="274">
    <w:abstractNumId w:val="161"/>
  </w:num>
  <w:num w:numId="275">
    <w:abstractNumId w:val="286"/>
  </w:num>
  <w:num w:numId="276">
    <w:abstractNumId w:val="330"/>
  </w:num>
  <w:num w:numId="277">
    <w:abstractNumId w:val="366"/>
  </w:num>
  <w:num w:numId="278">
    <w:abstractNumId w:val="295"/>
  </w:num>
  <w:num w:numId="279">
    <w:abstractNumId w:val="274"/>
  </w:num>
  <w:num w:numId="280">
    <w:abstractNumId w:val="315"/>
  </w:num>
  <w:num w:numId="281">
    <w:abstractNumId w:val="239"/>
  </w:num>
  <w:num w:numId="282">
    <w:abstractNumId w:val="190"/>
  </w:num>
  <w:num w:numId="283">
    <w:abstractNumId w:val="91"/>
  </w:num>
  <w:num w:numId="284">
    <w:abstractNumId w:val="97"/>
  </w:num>
  <w:num w:numId="285">
    <w:abstractNumId w:val="370"/>
  </w:num>
  <w:num w:numId="286">
    <w:abstractNumId w:val="45"/>
  </w:num>
  <w:num w:numId="287">
    <w:abstractNumId w:val="36"/>
  </w:num>
  <w:num w:numId="288">
    <w:abstractNumId w:val="11"/>
  </w:num>
  <w:num w:numId="289">
    <w:abstractNumId w:val="434"/>
  </w:num>
  <w:num w:numId="290">
    <w:abstractNumId w:val="68"/>
  </w:num>
  <w:num w:numId="291">
    <w:abstractNumId w:val="116"/>
  </w:num>
  <w:num w:numId="292">
    <w:abstractNumId w:val="134"/>
  </w:num>
  <w:num w:numId="293">
    <w:abstractNumId w:val="294"/>
  </w:num>
  <w:num w:numId="294">
    <w:abstractNumId w:val="128"/>
  </w:num>
  <w:num w:numId="295">
    <w:abstractNumId w:val="345"/>
  </w:num>
  <w:num w:numId="296">
    <w:abstractNumId w:val="44"/>
  </w:num>
  <w:num w:numId="297">
    <w:abstractNumId w:val="83"/>
  </w:num>
  <w:num w:numId="298">
    <w:abstractNumId w:val="350"/>
  </w:num>
  <w:num w:numId="299">
    <w:abstractNumId w:val="321"/>
  </w:num>
  <w:num w:numId="300">
    <w:abstractNumId w:val="32"/>
  </w:num>
  <w:num w:numId="301">
    <w:abstractNumId w:val="216"/>
  </w:num>
  <w:num w:numId="302">
    <w:abstractNumId w:val="372"/>
  </w:num>
  <w:num w:numId="303">
    <w:abstractNumId w:val="436"/>
  </w:num>
  <w:num w:numId="304">
    <w:abstractNumId w:val="351"/>
  </w:num>
  <w:num w:numId="305">
    <w:abstractNumId w:val="426"/>
  </w:num>
  <w:num w:numId="306">
    <w:abstractNumId w:val="353"/>
  </w:num>
  <w:num w:numId="307">
    <w:abstractNumId w:val="392"/>
  </w:num>
  <w:num w:numId="308">
    <w:abstractNumId w:val="115"/>
  </w:num>
  <w:num w:numId="309">
    <w:abstractNumId w:val="56"/>
  </w:num>
  <w:num w:numId="310">
    <w:abstractNumId w:val="95"/>
  </w:num>
  <w:num w:numId="311">
    <w:abstractNumId w:val="176"/>
  </w:num>
  <w:num w:numId="312">
    <w:abstractNumId w:val="101"/>
  </w:num>
  <w:num w:numId="313">
    <w:abstractNumId w:val="62"/>
  </w:num>
  <w:num w:numId="314">
    <w:abstractNumId w:val="160"/>
  </w:num>
  <w:num w:numId="315">
    <w:abstractNumId w:val="123"/>
  </w:num>
  <w:num w:numId="316">
    <w:abstractNumId w:val="70"/>
  </w:num>
  <w:num w:numId="317">
    <w:abstractNumId w:val="64"/>
  </w:num>
  <w:num w:numId="318">
    <w:abstractNumId w:val="238"/>
  </w:num>
  <w:num w:numId="319">
    <w:abstractNumId w:val="131"/>
  </w:num>
  <w:num w:numId="320">
    <w:abstractNumId w:val="355"/>
  </w:num>
  <w:num w:numId="321">
    <w:abstractNumId w:val="405"/>
  </w:num>
  <w:num w:numId="322">
    <w:abstractNumId w:val="367"/>
  </w:num>
  <w:num w:numId="323">
    <w:abstractNumId w:val="167"/>
  </w:num>
  <w:num w:numId="324">
    <w:abstractNumId w:val="431"/>
  </w:num>
  <w:num w:numId="325">
    <w:abstractNumId w:val="406"/>
  </w:num>
  <w:num w:numId="326">
    <w:abstractNumId w:val="13"/>
  </w:num>
  <w:num w:numId="327">
    <w:abstractNumId w:val="37"/>
  </w:num>
  <w:num w:numId="328">
    <w:abstractNumId w:val="58"/>
  </w:num>
  <w:num w:numId="329">
    <w:abstractNumId w:val="331"/>
  </w:num>
  <w:num w:numId="330">
    <w:abstractNumId w:val="100"/>
  </w:num>
  <w:num w:numId="331">
    <w:abstractNumId w:val="180"/>
  </w:num>
  <w:num w:numId="332">
    <w:abstractNumId w:val="34"/>
  </w:num>
  <w:num w:numId="333">
    <w:abstractNumId w:val="203"/>
  </w:num>
  <w:num w:numId="334">
    <w:abstractNumId w:val="193"/>
  </w:num>
  <w:num w:numId="335">
    <w:abstractNumId w:val="307"/>
  </w:num>
  <w:num w:numId="336">
    <w:abstractNumId w:val="31"/>
  </w:num>
  <w:num w:numId="337">
    <w:abstractNumId w:val="450"/>
  </w:num>
  <w:num w:numId="338">
    <w:abstractNumId w:val="413"/>
  </w:num>
  <w:num w:numId="339">
    <w:abstractNumId w:val="288"/>
  </w:num>
  <w:num w:numId="340">
    <w:abstractNumId w:val="328"/>
  </w:num>
  <w:num w:numId="341">
    <w:abstractNumId w:val="327"/>
  </w:num>
  <w:num w:numId="342">
    <w:abstractNumId w:val="452"/>
  </w:num>
  <w:num w:numId="343">
    <w:abstractNumId w:val="394"/>
  </w:num>
  <w:num w:numId="344">
    <w:abstractNumId w:val="253"/>
  </w:num>
  <w:num w:numId="345">
    <w:abstractNumId w:val="404"/>
  </w:num>
  <w:num w:numId="346">
    <w:abstractNumId w:val="89"/>
  </w:num>
  <w:num w:numId="347">
    <w:abstractNumId w:val="195"/>
  </w:num>
  <w:num w:numId="348">
    <w:abstractNumId w:val="103"/>
  </w:num>
  <w:num w:numId="349">
    <w:abstractNumId w:val="244"/>
  </w:num>
  <w:num w:numId="350">
    <w:abstractNumId w:val="414"/>
  </w:num>
  <w:num w:numId="351">
    <w:abstractNumId w:val="306"/>
  </w:num>
  <w:num w:numId="352">
    <w:abstractNumId w:val="224"/>
  </w:num>
  <w:num w:numId="353">
    <w:abstractNumId w:val="157"/>
  </w:num>
  <w:num w:numId="354">
    <w:abstractNumId w:val="441"/>
  </w:num>
  <w:num w:numId="355">
    <w:abstractNumId w:val="346"/>
  </w:num>
  <w:num w:numId="356">
    <w:abstractNumId w:val="246"/>
  </w:num>
  <w:num w:numId="357">
    <w:abstractNumId w:val="192"/>
  </w:num>
  <w:num w:numId="358">
    <w:abstractNumId w:val="332"/>
  </w:num>
  <w:num w:numId="359">
    <w:abstractNumId w:val="186"/>
  </w:num>
  <w:num w:numId="360">
    <w:abstractNumId w:val="194"/>
  </w:num>
  <w:num w:numId="361">
    <w:abstractNumId w:val="401"/>
  </w:num>
  <w:num w:numId="362">
    <w:abstractNumId w:val="259"/>
  </w:num>
  <w:num w:numId="363">
    <w:abstractNumId w:val="333"/>
  </w:num>
  <w:num w:numId="364">
    <w:abstractNumId w:val="320"/>
  </w:num>
  <w:num w:numId="365">
    <w:abstractNumId w:val="170"/>
  </w:num>
  <w:num w:numId="366">
    <w:abstractNumId w:val="442"/>
  </w:num>
  <w:num w:numId="367">
    <w:abstractNumId w:val="411"/>
  </w:num>
  <w:num w:numId="368">
    <w:abstractNumId w:val="376"/>
  </w:num>
  <w:num w:numId="369">
    <w:abstractNumId w:val="291"/>
  </w:num>
  <w:num w:numId="370">
    <w:abstractNumId w:val="280"/>
  </w:num>
  <w:num w:numId="371">
    <w:abstractNumId w:val="319"/>
  </w:num>
  <w:num w:numId="372">
    <w:abstractNumId w:val="445"/>
  </w:num>
  <w:num w:numId="373">
    <w:abstractNumId w:val="200"/>
  </w:num>
  <w:num w:numId="374">
    <w:abstractNumId w:val="20"/>
  </w:num>
  <w:num w:numId="375">
    <w:abstractNumId w:val="73"/>
  </w:num>
  <w:num w:numId="376">
    <w:abstractNumId w:val="119"/>
  </w:num>
  <w:num w:numId="377">
    <w:abstractNumId w:val="242"/>
  </w:num>
  <w:num w:numId="378">
    <w:abstractNumId w:val="122"/>
  </w:num>
  <w:num w:numId="379">
    <w:abstractNumId w:val="237"/>
  </w:num>
  <w:num w:numId="380">
    <w:abstractNumId w:val="108"/>
  </w:num>
  <w:num w:numId="381">
    <w:abstractNumId w:val="427"/>
  </w:num>
  <w:num w:numId="382">
    <w:abstractNumId w:val="168"/>
  </w:num>
  <w:num w:numId="383">
    <w:abstractNumId w:val="277"/>
  </w:num>
  <w:num w:numId="384">
    <w:abstractNumId w:val="155"/>
  </w:num>
  <w:num w:numId="385">
    <w:abstractNumId w:val="389"/>
  </w:num>
  <w:num w:numId="386">
    <w:abstractNumId w:val="146"/>
  </w:num>
  <w:num w:numId="387">
    <w:abstractNumId w:val="422"/>
  </w:num>
  <w:num w:numId="388">
    <w:abstractNumId w:val="158"/>
  </w:num>
  <w:num w:numId="389">
    <w:abstractNumId w:val="88"/>
  </w:num>
  <w:num w:numId="390">
    <w:abstractNumId w:val="301"/>
  </w:num>
  <w:num w:numId="391">
    <w:abstractNumId w:val="339"/>
  </w:num>
  <w:num w:numId="392">
    <w:abstractNumId w:val="142"/>
  </w:num>
  <w:num w:numId="393">
    <w:abstractNumId w:val="51"/>
  </w:num>
  <w:num w:numId="394">
    <w:abstractNumId w:val="19"/>
  </w:num>
  <w:num w:numId="395">
    <w:abstractNumId w:val="231"/>
  </w:num>
  <w:num w:numId="396">
    <w:abstractNumId w:val="28"/>
  </w:num>
  <w:num w:numId="397">
    <w:abstractNumId w:val="391"/>
  </w:num>
  <w:num w:numId="398">
    <w:abstractNumId w:val="357"/>
  </w:num>
  <w:num w:numId="399">
    <w:abstractNumId w:val="102"/>
  </w:num>
  <w:num w:numId="400">
    <w:abstractNumId w:val="156"/>
  </w:num>
  <w:num w:numId="401">
    <w:abstractNumId w:val="211"/>
  </w:num>
  <w:num w:numId="402">
    <w:abstractNumId w:val="71"/>
  </w:num>
  <w:num w:numId="403">
    <w:abstractNumId w:val="386"/>
  </w:num>
  <w:num w:numId="404">
    <w:abstractNumId w:val="402"/>
  </w:num>
  <w:num w:numId="405">
    <w:abstractNumId w:val="106"/>
  </w:num>
  <w:num w:numId="406">
    <w:abstractNumId w:val="75"/>
  </w:num>
  <w:num w:numId="407">
    <w:abstractNumId w:val="46"/>
  </w:num>
  <w:num w:numId="408">
    <w:abstractNumId w:val="21"/>
  </w:num>
  <w:num w:numId="409">
    <w:abstractNumId w:val="98"/>
  </w:num>
  <w:num w:numId="410">
    <w:abstractNumId w:val="250"/>
  </w:num>
  <w:num w:numId="411">
    <w:abstractNumId w:val="234"/>
  </w:num>
  <w:num w:numId="412">
    <w:abstractNumId w:val="145"/>
  </w:num>
  <w:num w:numId="413">
    <w:abstractNumId w:val="114"/>
  </w:num>
  <w:num w:numId="414">
    <w:abstractNumId w:val="278"/>
  </w:num>
  <w:num w:numId="415">
    <w:abstractNumId w:val="283"/>
  </w:num>
  <w:num w:numId="416">
    <w:abstractNumId w:val="289"/>
  </w:num>
  <w:num w:numId="417">
    <w:abstractNumId w:val="412"/>
  </w:num>
  <w:num w:numId="418">
    <w:abstractNumId w:val="206"/>
  </w:num>
  <w:num w:numId="419">
    <w:abstractNumId w:val="23"/>
  </w:num>
  <w:num w:numId="420">
    <w:abstractNumId w:val="344"/>
  </w:num>
  <w:num w:numId="421">
    <w:abstractNumId w:val="29"/>
  </w:num>
  <w:num w:numId="422">
    <w:abstractNumId w:val="403"/>
  </w:num>
  <w:num w:numId="423">
    <w:abstractNumId w:val="256"/>
  </w:num>
  <w:num w:numId="424">
    <w:abstractNumId w:val="16"/>
  </w:num>
  <w:num w:numId="425">
    <w:abstractNumId w:val="335"/>
  </w:num>
  <w:num w:numId="426">
    <w:abstractNumId w:val="159"/>
  </w:num>
  <w:num w:numId="427">
    <w:abstractNumId w:val="360"/>
  </w:num>
  <w:num w:numId="428">
    <w:abstractNumId w:val="322"/>
  </w:num>
  <w:num w:numId="429">
    <w:abstractNumId w:val="233"/>
  </w:num>
  <w:num w:numId="430">
    <w:abstractNumId w:val="117"/>
  </w:num>
  <w:num w:numId="431">
    <w:abstractNumId w:val="443"/>
  </w:num>
  <w:num w:numId="432">
    <w:abstractNumId w:val="324"/>
  </w:num>
  <w:num w:numId="433">
    <w:abstractNumId w:val="236"/>
  </w:num>
  <w:num w:numId="434">
    <w:abstractNumId w:val="57"/>
  </w:num>
  <w:num w:numId="435">
    <w:abstractNumId w:val="248"/>
  </w:num>
  <w:num w:numId="436">
    <w:abstractNumId w:val="137"/>
  </w:num>
  <w:num w:numId="437">
    <w:abstractNumId w:val="243"/>
  </w:num>
  <w:num w:numId="438">
    <w:abstractNumId w:val="110"/>
  </w:num>
  <w:num w:numId="439">
    <w:abstractNumId w:val="17"/>
  </w:num>
  <w:num w:numId="440">
    <w:abstractNumId w:val="78"/>
  </w:num>
  <w:num w:numId="441">
    <w:abstractNumId w:val="363"/>
  </w:num>
  <w:num w:numId="442">
    <w:abstractNumId w:val="338"/>
  </w:num>
  <w:num w:numId="443">
    <w:abstractNumId w:val="202"/>
  </w:num>
  <w:num w:numId="444">
    <w:abstractNumId w:val="139"/>
  </w:num>
  <w:num w:numId="445">
    <w:abstractNumId w:val="396"/>
  </w:num>
  <w:num w:numId="446">
    <w:abstractNumId w:val="318"/>
  </w:num>
  <w:numIdMacAtCleanup w:val="4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AC9"/>
    <w:rsid w:val="00001FE7"/>
    <w:rsid w:val="0001237A"/>
    <w:rsid w:val="000143F9"/>
    <w:rsid w:val="000150C6"/>
    <w:rsid w:val="00026555"/>
    <w:rsid w:val="00027361"/>
    <w:rsid w:val="00036AEC"/>
    <w:rsid w:val="0004277E"/>
    <w:rsid w:val="00042791"/>
    <w:rsid w:val="00054668"/>
    <w:rsid w:val="00055C58"/>
    <w:rsid w:val="00062EB3"/>
    <w:rsid w:val="000644CE"/>
    <w:rsid w:val="00070D50"/>
    <w:rsid w:val="000853AD"/>
    <w:rsid w:val="000A41FE"/>
    <w:rsid w:val="000B3C8F"/>
    <w:rsid w:val="000B63F0"/>
    <w:rsid w:val="000E5233"/>
    <w:rsid w:val="000F165A"/>
    <w:rsid w:val="001034E3"/>
    <w:rsid w:val="00103C7B"/>
    <w:rsid w:val="00104033"/>
    <w:rsid w:val="00112147"/>
    <w:rsid w:val="00114D65"/>
    <w:rsid w:val="00122C45"/>
    <w:rsid w:val="00123007"/>
    <w:rsid w:val="00123B07"/>
    <w:rsid w:val="00123BA0"/>
    <w:rsid w:val="0013002D"/>
    <w:rsid w:val="0013393E"/>
    <w:rsid w:val="00140737"/>
    <w:rsid w:val="0014082F"/>
    <w:rsid w:val="00141AAD"/>
    <w:rsid w:val="00145F3A"/>
    <w:rsid w:val="00147E6A"/>
    <w:rsid w:val="00154C77"/>
    <w:rsid w:val="00155417"/>
    <w:rsid w:val="00157E4D"/>
    <w:rsid w:val="0016024E"/>
    <w:rsid w:val="001609F9"/>
    <w:rsid w:val="001666AC"/>
    <w:rsid w:val="00170278"/>
    <w:rsid w:val="001766F4"/>
    <w:rsid w:val="001804B5"/>
    <w:rsid w:val="00183E49"/>
    <w:rsid w:val="001867E8"/>
    <w:rsid w:val="001B3D60"/>
    <w:rsid w:val="001B5EEC"/>
    <w:rsid w:val="001B6347"/>
    <w:rsid w:val="001D0CAB"/>
    <w:rsid w:val="001F7BEC"/>
    <w:rsid w:val="00212020"/>
    <w:rsid w:val="00212ADE"/>
    <w:rsid w:val="00222CA6"/>
    <w:rsid w:val="002250F0"/>
    <w:rsid w:val="002341DE"/>
    <w:rsid w:val="0024106C"/>
    <w:rsid w:val="00243BD2"/>
    <w:rsid w:val="0024558A"/>
    <w:rsid w:val="00245B21"/>
    <w:rsid w:val="00253878"/>
    <w:rsid w:val="00261621"/>
    <w:rsid w:val="002626E2"/>
    <w:rsid w:val="00267867"/>
    <w:rsid w:val="002754BA"/>
    <w:rsid w:val="00293761"/>
    <w:rsid w:val="002A26C8"/>
    <w:rsid w:val="002A3188"/>
    <w:rsid w:val="002A3F2A"/>
    <w:rsid w:val="002A4269"/>
    <w:rsid w:val="002A42A3"/>
    <w:rsid w:val="002A5CA7"/>
    <w:rsid w:val="002A6917"/>
    <w:rsid w:val="002B298F"/>
    <w:rsid w:val="002B4A19"/>
    <w:rsid w:val="002B594A"/>
    <w:rsid w:val="002E05B2"/>
    <w:rsid w:val="002E193A"/>
    <w:rsid w:val="002E52C5"/>
    <w:rsid w:val="002E63F8"/>
    <w:rsid w:val="002E73EE"/>
    <w:rsid w:val="002E75B2"/>
    <w:rsid w:val="002E78AE"/>
    <w:rsid w:val="002F0724"/>
    <w:rsid w:val="002F4014"/>
    <w:rsid w:val="002F6101"/>
    <w:rsid w:val="003022AB"/>
    <w:rsid w:val="00304C4C"/>
    <w:rsid w:val="00304F16"/>
    <w:rsid w:val="00312784"/>
    <w:rsid w:val="00313C32"/>
    <w:rsid w:val="00313E56"/>
    <w:rsid w:val="00316BD5"/>
    <w:rsid w:val="00324DF5"/>
    <w:rsid w:val="003333B2"/>
    <w:rsid w:val="00337B65"/>
    <w:rsid w:val="00355901"/>
    <w:rsid w:val="00360C4E"/>
    <w:rsid w:val="0036222E"/>
    <w:rsid w:val="00363259"/>
    <w:rsid w:val="0036447E"/>
    <w:rsid w:val="00370368"/>
    <w:rsid w:val="00374400"/>
    <w:rsid w:val="003803C7"/>
    <w:rsid w:val="0038594C"/>
    <w:rsid w:val="003908B4"/>
    <w:rsid w:val="003948AF"/>
    <w:rsid w:val="00395340"/>
    <w:rsid w:val="003B057E"/>
    <w:rsid w:val="003B75E2"/>
    <w:rsid w:val="003D6690"/>
    <w:rsid w:val="003F20D7"/>
    <w:rsid w:val="003F2FE5"/>
    <w:rsid w:val="003F5CF6"/>
    <w:rsid w:val="00407167"/>
    <w:rsid w:val="00414802"/>
    <w:rsid w:val="0041787D"/>
    <w:rsid w:val="004244A8"/>
    <w:rsid w:val="00425B2C"/>
    <w:rsid w:val="00437077"/>
    <w:rsid w:val="004422BA"/>
    <w:rsid w:val="00451166"/>
    <w:rsid w:val="00457634"/>
    <w:rsid w:val="00470DF1"/>
    <w:rsid w:val="00473550"/>
    <w:rsid w:val="00496058"/>
    <w:rsid w:val="004969E9"/>
    <w:rsid w:val="004A0354"/>
    <w:rsid w:val="004B35BA"/>
    <w:rsid w:val="004D543C"/>
    <w:rsid w:val="004E4AB3"/>
    <w:rsid w:val="004F1453"/>
    <w:rsid w:val="004F6E88"/>
    <w:rsid w:val="0050618D"/>
    <w:rsid w:val="00515963"/>
    <w:rsid w:val="005249BB"/>
    <w:rsid w:val="00536622"/>
    <w:rsid w:val="00537E29"/>
    <w:rsid w:val="00537FD0"/>
    <w:rsid w:val="00540709"/>
    <w:rsid w:val="0056046B"/>
    <w:rsid w:val="00560775"/>
    <w:rsid w:val="00570A6D"/>
    <w:rsid w:val="005711F8"/>
    <w:rsid w:val="00591D7C"/>
    <w:rsid w:val="005B49AF"/>
    <w:rsid w:val="005C01BD"/>
    <w:rsid w:val="005C1F20"/>
    <w:rsid w:val="005C22BE"/>
    <w:rsid w:val="005C3B03"/>
    <w:rsid w:val="005C57B3"/>
    <w:rsid w:val="005C5D6D"/>
    <w:rsid w:val="005C7E4A"/>
    <w:rsid w:val="005D6EE5"/>
    <w:rsid w:val="005E0991"/>
    <w:rsid w:val="005E6CF6"/>
    <w:rsid w:val="005F0B0A"/>
    <w:rsid w:val="005F33FD"/>
    <w:rsid w:val="005F55DD"/>
    <w:rsid w:val="005F6800"/>
    <w:rsid w:val="006034C4"/>
    <w:rsid w:val="0061214A"/>
    <w:rsid w:val="00613ECB"/>
    <w:rsid w:val="00624EA4"/>
    <w:rsid w:val="00625728"/>
    <w:rsid w:val="0064007D"/>
    <w:rsid w:val="00641F1D"/>
    <w:rsid w:val="0064457A"/>
    <w:rsid w:val="006530C2"/>
    <w:rsid w:val="00654602"/>
    <w:rsid w:val="0065586F"/>
    <w:rsid w:val="006609AB"/>
    <w:rsid w:val="00661157"/>
    <w:rsid w:val="006702F5"/>
    <w:rsid w:val="00670698"/>
    <w:rsid w:val="0068150F"/>
    <w:rsid w:val="00685086"/>
    <w:rsid w:val="00694CDB"/>
    <w:rsid w:val="006A21E1"/>
    <w:rsid w:val="006A5358"/>
    <w:rsid w:val="006A7671"/>
    <w:rsid w:val="006B1483"/>
    <w:rsid w:val="006B36F9"/>
    <w:rsid w:val="006B45DC"/>
    <w:rsid w:val="006C4EB3"/>
    <w:rsid w:val="006D10AC"/>
    <w:rsid w:val="006D1FBA"/>
    <w:rsid w:val="006D4AF3"/>
    <w:rsid w:val="006E6444"/>
    <w:rsid w:val="006F6FB2"/>
    <w:rsid w:val="00710B7F"/>
    <w:rsid w:val="007127EE"/>
    <w:rsid w:val="0071582A"/>
    <w:rsid w:val="00720FDD"/>
    <w:rsid w:val="00721027"/>
    <w:rsid w:val="00740F1B"/>
    <w:rsid w:val="00742C95"/>
    <w:rsid w:val="00752DE8"/>
    <w:rsid w:val="00754F16"/>
    <w:rsid w:val="007574CB"/>
    <w:rsid w:val="0077248B"/>
    <w:rsid w:val="00775F79"/>
    <w:rsid w:val="00776598"/>
    <w:rsid w:val="0079029B"/>
    <w:rsid w:val="00790B61"/>
    <w:rsid w:val="007A2BDD"/>
    <w:rsid w:val="007C210C"/>
    <w:rsid w:val="007D0E3E"/>
    <w:rsid w:val="007D22F3"/>
    <w:rsid w:val="007D2B51"/>
    <w:rsid w:val="007E65DB"/>
    <w:rsid w:val="007F313E"/>
    <w:rsid w:val="007F359D"/>
    <w:rsid w:val="007F42B7"/>
    <w:rsid w:val="007F564D"/>
    <w:rsid w:val="00804DAD"/>
    <w:rsid w:val="00806434"/>
    <w:rsid w:val="0080723F"/>
    <w:rsid w:val="008111DD"/>
    <w:rsid w:val="00812A3C"/>
    <w:rsid w:val="00814A3C"/>
    <w:rsid w:val="0082786E"/>
    <w:rsid w:val="00840CA0"/>
    <w:rsid w:val="008455BC"/>
    <w:rsid w:val="008552C6"/>
    <w:rsid w:val="008626BC"/>
    <w:rsid w:val="00862E5C"/>
    <w:rsid w:val="00863B14"/>
    <w:rsid w:val="00870C33"/>
    <w:rsid w:val="00872B55"/>
    <w:rsid w:val="0087558B"/>
    <w:rsid w:val="00892435"/>
    <w:rsid w:val="008A4065"/>
    <w:rsid w:val="008A4DD2"/>
    <w:rsid w:val="008B13B3"/>
    <w:rsid w:val="008B2BA7"/>
    <w:rsid w:val="008B5EC9"/>
    <w:rsid w:val="008C7D1B"/>
    <w:rsid w:val="008E3329"/>
    <w:rsid w:val="008F0488"/>
    <w:rsid w:val="008F4F36"/>
    <w:rsid w:val="008F7D43"/>
    <w:rsid w:val="00910216"/>
    <w:rsid w:val="009143D6"/>
    <w:rsid w:val="009163D4"/>
    <w:rsid w:val="00936163"/>
    <w:rsid w:val="00937B38"/>
    <w:rsid w:val="009427A0"/>
    <w:rsid w:val="00946531"/>
    <w:rsid w:val="00954588"/>
    <w:rsid w:val="0096218A"/>
    <w:rsid w:val="00967081"/>
    <w:rsid w:val="009742ED"/>
    <w:rsid w:val="00982014"/>
    <w:rsid w:val="00985523"/>
    <w:rsid w:val="00993EA0"/>
    <w:rsid w:val="00994C7D"/>
    <w:rsid w:val="009A52CB"/>
    <w:rsid w:val="009A5F20"/>
    <w:rsid w:val="009C09F5"/>
    <w:rsid w:val="009C1768"/>
    <w:rsid w:val="009C5262"/>
    <w:rsid w:val="009C7112"/>
    <w:rsid w:val="009D5E76"/>
    <w:rsid w:val="009E320F"/>
    <w:rsid w:val="009F1E67"/>
    <w:rsid w:val="00A0141E"/>
    <w:rsid w:val="00A15C51"/>
    <w:rsid w:val="00A22FE7"/>
    <w:rsid w:val="00A32CD2"/>
    <w:rsid w:val="00A337F5"/>
    <w:rsid w:val="00A341EF"/>
    <w:rsid w:val="00A42116"/>
    <w:rsid w:val="00A55794"/>
    <w:rsid w:val="00A55843"/>
    <w:rsid w:val="00A83462"/>
    <w:rsid w:val="00AA0B37"/>
    <w:rsid w:val="00AA3ACC"/>
    <w:rsid w:val="00AA56E7"/>
    <w:rsid w:val="00AC773A"/>
    <w:rsid w:val="00AD2305"/>
    <w:rsid w:val="00AD2E03"/>
    <w:rsid w:val="00AD36E5"/>
    <w:rsid w:val="00AE1DF5"/>
    <w:rsid w:val="00AE5C3E"/>
    <w:rsid w:val="00AE7DF2"/>
    <w:rsid w:val="00AF1914"/>
    <w:rsid w:val="00AF45A3"/>
    <w:rsid w:val="00AF532A"/>
    <w:rsid w:val="00AF6244"/>
    <w:rsid w:val="00AF6770"/>
    <w:rsid w:val="00AF7940"/>
    <w:rsid w:val="00B05E6A"/>
    <w:rsid w:val="00B12B03"/>
    <w:rsid w:val="00B14F74"/>
    <w:rsid w:val="00B17B03"/>
    <w:rsid w:val="00B226A9"/>
    <w:rsid w:val="00B23E54"/>
    <w:rsid w:val="00B244A2"/>
    <w:rsid w:val="00B244CD"/>
    <w:rsid w:val="00B251E7"/>
    <w:rsid w:val="00B27C13"/>
    <w:rsid w:val="00B27E10"/>
    <w:rsid w:val="00B3027C"/>
    <w:rsid w:val="00B326B0"/>
    <w:rsid w:val="00B33768"/>
    <w:rsid w:val="00B378C7"/>
    <w:rsid w:val="00B428AC"/>
    <w:rsid w:val="00B4523D"/>
    <w:rsid w:val="00B4650B"/>
    <w:rsid w:val="00B578DF"/>
    <w:rsid w:val="00B709D3"/>
    <w:rsid w:val="00B70CE9"/>
    <w:rsid w:val="00B76F1D"/>
    <w:rsid w:val="00B83B4F"/>
    <w:rsid w:val="00B852BC"/>
    <w:rsid w:val="00B93ADA"/>
    <w:rsid w:val="00B96E24"/>
    <w:rsid w:val="00BA2CD7"/>
    <w:rsid w:val="00BA3756"/>
    <w:rsid w:val="00BA61B6"/>
    <w:rsid w:val="00BA6FF1"/>
    <w:rsid w:val="00BB306D"/>
    <w:rsid w:val="00BB4768"/>
    <w:rsid w:val="00BC4952"/>
    <w:rsid w:val="00BC6BE8"/>
    <w:rsid w:val="00BD13DA"/>
    <w:rsid w:val="00BD2710"/>
    <w:rsid w:val="00BE0525"/>
    <w:rsid w:val="00BE3406"/>
    <w:rsid w:val="00C021FC"/>
    <w:rsid w:val="00C11AAC"/>
    <w:rsid w:val="00C13E6B"/>
    <w:rsid w:val="00C15A72"/>
    <w:rsid w:val="00C21B5F"/>
    <w:rsid w:val="00C2268A"/>
    <w:rsid w:val="00C24A34"/>
    <w:rsid w:val="00C362D4"/>
    <w:rsid w:val="00C44303"/>
    <w:rsid w:val="00C47EE8"/>
    <w:rsid w:val="00C51B97"/>
    <w:rsid w:val="00C60A89"/>
    <w:rsid w:val="00C60BCD"/>
    <w:rsid w:val="00C61AB8"/>
    <w:rsid w:val="00C61C97"/>
    <w:rsid w:val="00C75B8A"/>
    <w:rsid w:val="00C83DBD"/>
    <w:rsid w:val="00C85392"/>
    <w:rsid w:val="00C97F1C"/>
    <w:rsid w:val="00CC5C3F"/>
    <w:rsid w:val="00CD3842"/>
    <w:rsid w:val="00CE436A"/>
    <w:rsid w:val="00CE4548"/>
    <w:rsid w:val="00CF0C8E"/>
    <w:rsid w:val="00CF6F08"/>
    <w:rsid w:val="00CF748A"/>
    <w:rsid w:val="00D05B5E"/>
    <w:rsid w:val="00D05EE4"/>
    <w:rsid w:val="00D114AD"/>
    <w:rsid w:val="00D1693C"/>
    <w:rsid w:val="00D242F6"/>
    <w:rsid w:val="00D245BC"/>
    <w:rsid w:val="00D2495D"/>
    <w:rsid w:val="00D24BFD"/>
    <w:rsid w:val="00D278C0"/>
    <w:rsid w:val="00D27EC3"/>
    <w:rsid w:val="00D34A10"/>
    <w:rsid w:val="00D35802"/>
    <w:rsid w:val="00D40DB9"/>
    <w:rsid w:val="00D45840"/>
    <w:rsid w:val="00D46119"/>
    <w:rsid w:val="00D4661F"/>
    <w:rsid w:val="00D50C83"/>
    <w:rsid w:val="00D562B3"/>
    <w:rsid w:val="00D61946"/>
    <w:rsid w:val="00D640EC"/>
    <w:rsid w:val="00D76B70"/>
    <w:rsid w:val="00D81BB8"/>
    <w:rsid w:val="00D92F1A"/>
    <w:rsid w:val="00D941E9"/>
    <w:rsid w:val="00D94B8F"/>
    <w:rsid w:val="00DB1C8C"/>
    <w:rsid w:val="00DB2861"/>
    <w:rsid w:val="00DB7C1A"/>
    <w:rsid w:val="00DC02EE"/>
    <w:rsid w:val="00DC322A"/>
    <w:rsid w:val="00DD2630"/>
    <w:rsid w:val="00DE62D9"/>
    <w:rsid w:val="00DE73A5"/>
    <w:rsid w:val="00DF0DF9"/>
    <w:rsid w:val="00DF7532"/>
    <w:rsid w:val="00E0401E"/>
    <w:rsid w:val="00E06F22"/>
    <w:rsid w:val="00E16BBC"/>
    <w:rsid w:val="00E170FB"/>
    <w:rsid w:val="00E20FC5"/>
    <w:rsid w:val="00E21BD9"/>
    <w:rsid w:val="00E21F1E"/>
    <w:rsid w:val="00E24175"/>
    <w:rsid w:val="00E31458"/>
    <w:rsid w:val="00E33328"/>
    <w:rsid w:val="00E37DB3"/>
    <w:rsid w:val="00E44015"/>
    <w:rsid w:val="00E521FD"/>
    <w:rsid w:val="00E60FD5"/>
    <w:rsid w:val="00E660EA"/>
    <w:rsid w:val="00E71F94"/>
    <w:rsid w:val="00E73D07"/>
    <w:rsid w:val="00E803B3"/>
    <w:rsid w:val="00E843E2"/>
    <w:rsid w:val="00E87C63"/>
    <w:rsid w:val="00E919DE"/>
    <w:rsid w:val="00E956B3"/>
    <w:rsid w:val="00EA2F53"/>
    <w:rsid w:val="00EA3143"/>
    <w:rsid w:val="00EA678A"/>
    <w:rsid w:val="00EA6FCE"/>
    <w:rsid w:val="00EB52F6"/>
    <w:rsid w:val="00EB7AAB"/>
    <w:rsid w:val="00EC03F7"/>
    <w:rsid w:val="00EC1A31"/>
    <w:rsid w:val="00EC4FB6"/>
    <w:rsid w:val="00EC6ADF"/>
    <w:rsid w:val="00ED1070"/>
    <w:rsid w:val="00EE40D1"/>
    <w:rsid w:val="00EE426B"/>
    <w:rsid w:val="00EF098C"/>
    <w:rsid w:val="00EF0AC9"/>
    <w:rsid w:val="00EF5DEC"/>
    <w:rsid w:val="00F14085"/>
    <w:rsid w:val="00F252F4"/>
    <w:rsid w:val="00F2727A"/>
    <w:rsid w:val="00F34848"/>
    <w:rsid w:val="00F37D9B"/>
    <w:rsid w:val="00F4335F"/>
    <w:rsid w:val="00F4615A"/>
    <w:rsid w:val="00F466A6"/>
    <w:rsid w:val="00F4673B"/>
    <w:rsid w:val="00F46FC3"/>
    <w:rsid w:val="00F501AB"/>
    <w:rsid w:val="00F7744F"/>
    <w:rsid w:val="00F814CE"/>
    <w:rsid w:val="00F83456"/>
    <w:rsid w:val="00F87431"/>
    <w:rsid w:val="00F91B55"/>
    <w:rsid w:val="00F9261E"/>
    <w:rsid w:val="00FA3639"/>
    <w:rsid w:val="00FA4E73"/>
    <w:rsid w:val="00FB0BB7"/>
    <w:rsid w:val="00FB279D"/>
    <w:rsid w:val="00FC42C3"/>
    <w:rsid w:val="00FD1D5C"/>
    <w:rsid w:val="00FE2970"/>
    <w:rsid w:val="00FE3B1A"/>
    <w:rsid w:val="00FE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244CD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C02EE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C02E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C02EE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C02EE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DC02EE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DC02EE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DC02EE"/>
    <w:rPr>
      <w:rFonts w:ascii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DC02EE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DC02EE"/>
    <w:rPr>
      <w:rFonts w:ascii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rsid w:val="00DC02EE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DC02E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DC02E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207">
    <w:name w:val="Font Style207"/>
    <w:uiPriority w:val="99"/>
    <w:rsid w:val="00DC02EE"/>
    <w:rPr>
      <w:rFonts w:ascii="Century Schoolbook" w:hAnsi="Century Schoolbook"/>
      <w:sz w:val="18"/>
    </w:rPr>
  </w:style>
  <w:style w:type="paragraph" w:customStyle="1" w:styleId="Style105">
    <w:name w:val="Style105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70">
    <w:name w:val="Font Style270"/>
    <w:uiPriority w:val="99"/>
    <w:rsid w:val="00DC02EE"/>
    <w:rPr>
      <w:rFonts w:ascii="Microsoft Sans Serif" w:hAnsi="Microsoft Sans Serif"/>
      <w:spacing w:val="-10"/>
      <w:sz w:val="46"/>
    </w:rPr>
  </w:style>
  <w:style w:type="paragraph" w:customStyle="1" w:styleId="11">
    <w:name w:val="Абзац списка1"/>
    <w:basedOn w:val="a"/>
    <w:uiPriority w:val="99"/>
    <w:rsid w:val="00DC02EE"/>
    <w:pPr>
      <w:ind w:left="720"/>
    </w:pPr>
    <w:rPr>
      <w:rFonts w:eastAsia="Times New Roman"/>
    </w:rPr>
  </w:style>
  <w:style w:type="paragraph" w:styleId="a6">
    <w:name w:val="header"/>
    <w:basedOn w:val="a"/>
    <w:link w:val="a7"/>
    <w:uiPriority w:val="99"/>
    <w:rsid w:val="00DC02E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DC02EE"/>
    <w:rPr>
      <w:rFonts w:ascii="Calibri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DC02E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DC02EE"/>
    <w:rPr>
      <w:rFonts w:ascii="Calibri" w:hAnsi="Calibri" w:cs="Times New Roman"/>
      <w:sz w:val="20"/>
      <w:szCs w:val="20"/>
    </w:rPr>
  </w:style>
  <w:style w:type="table" w:styleId="aa">
    <w:name w:val="Table Grid"/>
    <w:basedOn w:val="a1"/>
    <w:uiPriority w:val="99"/>
    <w:rsid w:val="00DC0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rsid w:val="00DC0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DC02EE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HTML">
    <w:name w:val="HTML Preformatted"/>
    <w:basedOn w:val="a"/>
    <w:link w:val="HTML0"/>
    <w:uiPriority w:val="99"/>
    <w:rsid w:val="00DC02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C02EE"/>
    <w:rPr>
      <w:rFonts w:ascii="Courier New" w:hAnsi="Courier New" w:cs="Courier New"/>
      <w:color w:val="000000"/>
      <w:sz w:val="20"/>
      <w:szCs w:val="20"/>
      <w:lang w:eastAsia="zh-CN"/>
    </w:rPr>
  </w:style>
  <w:style w:type="character" w:customStyle="1" w:styleId="FontStyle210">
    <w:name w:val="Font Style210"/>
    <w:uiPriority w:val="99"/>
    <w:rsid w:val="00DC02EE"/>
    <w:rPr>
      <w:rFonts w:ascii="Microsoft Sans Serif" w:hAnsi="Microsoft Sans Serif"/>
      <w:b/>
      <w:spacing w:val="-10"/>
      <w:sz w:val="46"/>
    </w:rPr>
  </w:style>
  <w:style w:type="paragraph" w:customStyle="1" w:styleId="Style11">
    <w:name w:val="Style11"/>
    <w:basedOn w:val="a"/>
    <w:uiPriority w:val="99"/>
    <w:rsid w:val="00DC02E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DC02EE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DC02EE"/>
    <w:rPr>
      <w:rFonts w:ascii="Microsoft Sans Serif" w:hAnsi="Microsoft Sans Serif"/>
      <w:b/>
      <w:sz w:val="26"/>
    </w:rPr>
  </w:style>
  <w:style w:type="character" w:customStyle="1" w:styleId="FontStyle227">
    <w:name w:val="Font Style227"/>
    <w:uiPriority w:val="99"/>
    <w:rsid w:val="00DC02EE"/>
    <w:rPr>
      <w:rFonts w:ascii="Microsoft Sans Serif" w:hAnsi="Microsoft Sans Serif"/>
      <w:b/>
      <w:sz w:val="20"/>
    </w:rPr>
  </w:style>
  <w:style w:type="paragraph" w:customStyle="1" w:styleId="Style46">
    <w:name w:val="Style46"/>
    <w:basedOn w:val="a"/>
    <w:uiPriority w:val="99"/>
    <w:rsid w:val="00DC02E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uiPriority w:val="99"/>
    <w:rsid w:val="00DC02EE"/>
    <w:rPr>
      <w:rFonts w:ascii="Century Schoolbook" w:hAnsi="Century Schoolbook"/>
      <w:sz w:val="18"/>
    </w:rPr>
  </w:style>
  <w:style w:type="paragraph" w:customStyle="1" w:styleId="Style18">
    <w:name w:val="Style18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DC02EE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DC02EE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7">
    <w:name w:val="Font Style267"/>
    <w:uiPriority w:val="99"/>
    <w:rsid w:val="00DC02EE"/>
    <w:rPr>
      <w:rFonts w:ascii="Franklin Gothic Medium" w:hAnsi="Franklin Gothic Medium"/>
      <w:sz w:val="20"/>
    </w:rPr>
  </w:style>
  <w:style w:type="character" w:customStyle="1" w:styleId="FontStyle269">
    <w:name w:val="Font Style269"/>
    <w:uiPriority w:val="99"/>
    <w:rsid w:val="00DC02EE"/>
    <w:rPr>
      <w:rFonts w:ascii="Century Schoolbook" w:hAnsi="Century Schoolbook"/>
      <w:i/>
      <w:spacing w:val="-10"/>
      <w:sz w:val="22"/>
    </w:rPr>
  </w:style>
  <w:style w:type="character" w:customStyle="1" w:styleId="FontStyle280">
    <w:name w:val="Font Style280"/>
    <w:uiPriority w:val="99"/>
    <w:rsid w:val="00DC02EE"/>
    <w:rPr>
      <w:rFonts w:ascii="Century Schoolbook" w:hAnsi="Century Schoolbook"/>
      <w:spacing w:val="-10"/>
      <w:sz w:val="22"/>
    </w:rPr>
  </w:style>
  <w:style w:type="character" w:customStyle="1" w:styleId="FontStyle290">
    <w:name w:val="Font Style290"/>
    <w:uiPriority w:val="99"/>
    <w:rsid w:val="00DC02EE"/>
    <w:rPr>
      <w:rFonts w:ascii="Century Schoolbook" w:hAnsi="Century Schoolbook"/>
      <w:i/>
      <w:sz w:val="18"/>
    </w:rPr>
  </w:style>
  <w:style w:type="character" w:customStyle="1" w:styleId="FontStyle292">
    <w:name w:val="Font Style292"/>
    <w:uiPriority w:val="99"/>
    <w:rsid w:val="00DC02EE"/>
    <w:rPr>
      <w:rFonts w:ascii="Century Schoolbook" w:hAnsi="Century Schoolbook"/>
      <w:b/>
      <w:sz w:val="18"/>
    </w:rPr>
  </w:style>
  <w:style w:type="character" w:customStyle="1" w:styleId="FontStyle301">
    <w:name w:val="Font Style301"/>
    <w:uiPriority w:val="99"/>
    <w:rsid w:val="00DC02EE"/>
    <w:rPr>
      <w:rFonts w:ascii="Franklin Gothic Medium" w:hAnsi="Franklin Gothic Medium"/>
      <w:i/>
      <w:sz w:val="18"/>
    </w:rPr>
  </w:style>
  <w:style w:type="paragraph" w:customStyle="1" w:styleId="msonormalcxspmiddle">
    <w:name w:val="msonormalcxspmiddle"/>
    <w:basedOn w:val="a"/>
    <w:uiPriority w:val="99"/>
    <w:rsid w:val="00DC0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">
    <w:name w:val="Сетка таблицы1"/>
    <w:uiPriority w:val="99"/>
    <w:rsid w:val="00DC02E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line number"/>
    <w:basedOn w:val="a0"/>
    <w:uiPriority w:val="99"/>
    <w:semiHidden/>
    <w:rsid w:val="00DC02EE"/>
    <w:rPr>
      <w:rFonts w:cs="Times New Roman"/>
    </w:rPr>
  </w:style>
  <w:style w:type="paragraph" w:customStyle="1" w:styleId="13">
    <w:name w:val="Без интервала1"/>
    <w:uiPriority w:val="99"/>
    <w:rsid w:val="00DC02EE"/>
    <w:rPr>
      <w:rFonts w:cs="Calibri"/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5C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5C57B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uiPriority w:val="99"/>
    <w:rsid w:val="00D81B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D81BB8"/>
    <w:rPr>
      <w:rFonts w:cs="Times New Roman"/>
    </w:rPr>
  </w:style>
  <w:style w:type="character" w:customStyle="1" w:styleId="WW8Num2z0">
    <w:name w:val="WW8Num2z0"/>
    <w:uiPriority w:val="99"/>
    <w:rsid w:val="00DB7C1A"/>
    <w:rPr>
      <w:rFonts w:ascii="Times New Roman" w:hAnsi="Times New Roman"/>
    </w:rPr>
  </w:style>
  <w:style w:type="character" w:customStyle="1" w:styleId="WW8Num3z0">
    <w:name w:val="WW8Num3z0"/>
    <w:uiPriority w:val="99"/>
    <w:rsid w:val="00DB7C1A"/>
    <w:rPr>
      <w:rFonts w:ascii="Times New Roman" w:hAnsi="Times New Roman"/>
    </w:rPr>
  </w:style>
  <w:style w:type="character" w:customStyle="1" w:styleId="WW8Num9z0">
    <w:name w:val="WW8Num9z0"/>
    <w:uiPriority w:val="99"/>
    <w:rsid w:val="00DB7C1A"/>
    <w:rPr>
      <w:rFonts w:ascii="Symbol" w:hAnsi="Symbol"/>
      <w:sz w:val="20"/>
    </w:rPr>
  </w:style>
  <w:style w:type="character" w:customStyle="1" w:styleId="WW8Num9z2">
    <w:name w:val="WW8Num9z2"/>
    <w:uiPriority w:val="99"/>
    <w:rsid w:val="00DB7C1A"/>
    <w:rPr>
      <w:rFonts w:ascii="Wingdings" w:hAnsi="Wingdings"/>
      <w:sz w:val="20"/>
    </w:rPr>
  </w:style>
  <w:style w:type="character" w:customStyle="1" w:styleId="WW8Num10z0">
    <w:name w:val="WW8Num10z0"/>
    <w:uiPriority w:val="99"/>
    <w:rsid w:val="00DB7C1A"/>
    <w:rPr>
      <w:rFonts w:ascii="Symbol" w:hAnsi="Symbol"/>
    </w:rPr>
  </w:style>
  <w:style w:type="character" w:customStyle="1" w:styleId="WW8Num10z1">
    <w:name w:val="WW8Num10z1"/>
    <w:uiPriority w:val="99"/>
    <w:rsid w:val="00DB7C1A"/>
    <w:rPr>
      <w:rFonts w:ascii="Courier New" w:hAnsi="Courier New"/>
    </w:rPr>
  </w:style>
  <w:style w:type="character" w:customStyle="1" w:styleId="WW8Num10z2">
    <w:name w:val="WW8Num10z2"/>
    <w:uiPriority w:val="99"/>
    <w:rsid w:val="00DB7C1A"/>
    <w:rPr>
      <w:rFonts w:ascii="Wingdings" w:hAnsi="Wingdings"/>
    </w:rPr>
  </w:style>
  <w:style w:type="character" w:customStyle="1" w:styleId="WW8Num11z0">
    <w:name w:val="WW8Num11z0"/>
    <w:uiPriority w:val="99"/>
    <w:rsid w:val="00DB7C1A"/>
    <w:rPr>
      <w:rFonts w:ascii="Symbol" w:hAnsi="Symbol"/>
    </w:rPr>
  </w:style>
  <w:style w:type="character" w:customStyle="1" w:styleId="WW8Num11z1">
    <w:name w:val="WW8Num11z1"/>
    <w:uiPriority w:val="99"/>
    <w:rsid w:val="00DB7C1A"/>
    <w:rPr>
      <w:rFonts w:ascii="Courier New" w:hAnsi="Courier New"/>
    </w:rPr>
  </w:style>
  <w:style w:type="character" w:customStyle="1" w:styleId="WW8Num11z2">
    <w:name w:val="WW8Num11z2"/>
    <w:uiPriority w:val="99"/>
    <w:rsid w:val="00DB7C1A"/>
    <w:rPr>
      <w:rFonts w:ascii="Wingdings" w:hAnsi="Wingdings"/>
    </w:rPr>
  </w:style>
  <w:style w:type="character" w:customStyle="1" w:styleId="WW8NumSt1z0">
    <w:name w:val="WW8NumSt1z0"/>
    <w:uiPriority w:val="99"/>
    <w:rsid w:val="00DB7C1A"/>
    <w:rPr>
      <w:rFonts w:ascii="Times New Roman" w:hAnsi="Times New Roman"/>
    </w:rPr>
  </w:style>
  <w:style w:type="character" w:customStyle="1" w:styleId="WW8NumSt2z0">
    <w:name w:val="WW8NumSt2z0"/>
    <w:uiPriority w:val="99"/>
    <w:rsid w:val="00DB7C1A"/>
    <w:rPr>
      <w:rFonts w:ascii="Times New Roman" w:hAnsi="Times New Roman"/>
    </w:rPr>
  </w:style>
  <w:style w:type="character" w:customStyle="1" w:styleId="WW8NumSt3z0">
    <w:name w:val="WW8NumSt3z0"/>
    <w:uiPriority w:val="99"/>
    <w:rsid w:val="00DB7C1A"/>
    <w:rPr>
      <w:rFonts w:ascii="Times New Roman" w:hAnsi="Times New Roman"/>
    </w:rPr>
  </w:style>
  <w:style w:type="character" w:customStyle="1" w:styleId="WW8NumSt4z0">
    <w:name w:val="WW8NumSt4z0"/>
    <w:uiPriority w:val="99"/>
    <w:rsid w:val="00DB7C1A"/>
    <w:rPr>
      <w:rFonts w:ascii="Times New Roman" w:hAnsi="Times New Roman"/>
    </w:rPr>
  </w:style>
  <w:style w:type="character" w:customStyle="1" w:styleId="WW8NumSt5z0">
    <w:name w:val="WW8NumSt5z0"/>
    <w:uiPriority w:val="99"/>
    <w:rsid w:val="00DB7C1A"/>
    <w:rPr>
      <w:rFonts w:ascii="Times New Roman" w:hAnsi="Times New Roman"/>
    </w:rPr>
  </w:style>
  <w:style w:type="character" w:customStyle="1" w:styleId="WW8NumSt6z0">
    <w:name w:val="WW8NumSt6z0"/>
    <w:uiPriority w:val="99"/>
    <w:rsid w:val="00DB7C1A"/>
    <w:rPr>
      <w:rFonts w:ascii="Times New Roman" w:hAnsi="Times New Roman"/>
    </w:rPr>
  </w:style>
  <w:style w:type="character" w:customStyle="1" w:styleId="WW8NumSt7z0">
    <w:name w:val="WW8NumSt7z0"/>
    <w:uiPriority w:val="99"/>
    <w:rsid w:val="00DB7C1A"/>
    <w:rPr>
      <w:rFonts w:ascii="Times New Roman" w:hAnsi="Times New Roman"/>
    </w:rPr>
  </w:style>
  <w:style w:type="character" w:customStyle="1" w:styleId="WW8NumSt8z0">
    <w:name w:val="WW8NumSt8z0"/>
    <w:uiPriority w:val="99"/>
    <w:rsid w:val="00DB7C1A"/>
    <w:rPr>
      <w:rFonts w:ascii="Times New Roman" w:hAnsi="Times New Roman"/>
    </w:rPr>
  </w:style>
  <w:style w:type="character" w:customStyle="1" w:styleId="WW8NumSt9z0">
    <w:name w:val="WW8NumSt9z0"/>
    <w:uiPriority w:val="99"/>
    <w:rsid w:val="00DB7C1A"/>
    <w:rPr>
      <w:rFonts w:ascii="Times New Roman" w:hAnsi="Times New Roman"/>
    </w:rPr>
  </w:style>
  <w:style w:type="character" w:customStyle="1" w:styleId="WW8NumSt12z0">
    <w:name w:val="WW8NumSt12z0"/>
    <w:uiPriority w:val="99"/>
    <w:rsid w:val="00DB7C1A"/>
    <w:rPr>
      <w:rFonts w:ascii="Times New Roman" w:hAnsi="Times New Roman"/>
    </w:rPr>
  </w:style>
  <w:style w:type="character" w:customStyle="1" w:styleId="WW8NumSt13z0">
    <w:name w:val="WW8NumSt13z0"/>
    <w:uiPriority w:val="99"/>
    <w:rsid w:val="00DB7C1A"/>
    <w:rPr>
      <w:rFonts w:ascii="Times New Roman" w:hAnsi="Times New Roman"/>
    </w:rPr>
  </w:style>
  <w:style w:type="character" w:customStyle="1" w:styleId="WW8NumSt14z0">
    <w:name w:val="WW8NumSt14z0"/>
    <w:uiPriority w:val="99"/>
    <w:rsid w:val="00DB7C1A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DB7C1A"/>
  </w:style>
  <w:style w:type="character" w:styleId="af">
    <w:name w:val="page number"/>
    <w:basedOn w:val="14"/>
    <w:uiPriority w:val="99"/>
    <w:rsid w:val="00DB7C1A"/>
    <w:rPr>
      <w:rFonts w:cs="Times New Roman"/>
    </w:rPr>
  </w:style>
  <w:style w:type="character" w:customStyle="1" w:styleId="af0">
    <w:name w:val="Символ сноски"/>
    <w:basedOn w:val="14"/>
    <w:uiPriority w:val="99"/>
    <w:rsid w:val="00DB7C1A"/>
    <w:rPr>
      <w:rFonts w:cs="Times New Roman"/>
      <w:vertAlign w:val="superscript"/>
    </w:rPr>
  </w:style>
  <w:style w:type="character" w:styleId="af1">
    <w:name w:val="Hyperlink"/>
    <w:basedOn w:val="14"/>
    <w:uiPriority w:val="99"/>
    <w:rsid w:val="00DB7C1A"/>
    <w:rPr>
      <w:rFonts w:cs="Times New Roman"/>
      <w:color w:val="0000FF"/>
      <w:u w:val="single"/>
    </w:rPr>
  </w:style>
  <w:style w:type="paragraph" w:customStyle="1" w:styleId="af2">
    <w:name w:val="Заголовок"/>
    <w:basedOn w:val="a"/>
    <w:next w:val="a4"/>
    <w:uiPriority w:val="99"/>
    <w:rsid w:val="00DB7C1A"/>
    <w:pPr>
      <w:keepNext/>
      <w:suppressAutoHyphens/>
      <w:spacing w:before="240" w:after="120" w:line="240" w:lineRule="auto"/>
    </w:pPr>
    <w:rPr>
      <w:rFonts w:ascii="Arial" w:hAnsi="Arial" w:cs="Mangal"/>
      <w:sz w:val="28"/>
      <w:szCs w:val="28"/>
      <w:lang w:eastAsia="zh-CN"/>
    </w:rPr>
  </w:style>
  <w:style w:type="paragraph" w:styleId="af3">
    <w:name w:val="List"/>
    <w:basedOn w:val="a4"/>
    <w:uiPriority w:val="99"/>
    <w:rsid w:val="00DB7C1A"/>
    <w:pPr>
      <w:suppressAutoHyphens/>
      <w:spacing w:after="120"/>
      <w:jc w:val="left"/>
    </w:pPr>
    <w:rPr>
      <w:rFonts w:eastAsia="Times New Roman" w:cs="Mangal"/>
      <w:b w:val="0"/>
      <w:sz w:val="24"/>
      <w:szCs w:val="24"/>
      <w:lang w:eastAsia="zh-CN"/>
    </w:rPr>
  </w:style>
  <w:style w:type="paragraph" w:styleId="af4">
    <w:name w:val="caption"/>
    <w:basedOn w:val="a"/>
    <w:uiPriority w:val="99"/>
    <w:qFormat/>
    <w:rsid w:val="00DB7C1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uiPriority w:val="99"/>
    <w:rsid w:val="00DB7C1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5">
    <w:name w:val="footnote text"/>
    <w:basedOn w:val="a"/>
    <w:link w:val="af6"/>
    <w:uiPriority w:val="99"/>
    <w:rsid w:val="00DB7C1A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uiPriority w:val="99"/>
    <w:locked/>
    <w:rsid w:val="00DB7C1A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uiPriority w:val="99"/>
    <w:rsid w:val="00DB7C1A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R1">
    <w:name w:val="FR1"/>
    <w:uiPriority w:val="99"/>
    <w:rsid w:val="00DB7C1A"/>
    <w:pPr>
      <w:widowControl w:val="0"/>
      <w:suppressAutoHyphens/>
      <w:autoSpaceDE w:val="0"/>
      <w:spacing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styleId="af7">
    <w:name w:val="Body Text Indent"/>
    <w:basedOn w:val="a"/>
    <w:link w:val="af8"/>
    <w:uiPriority w:val="99"/>
    <w:rsid w:val="00DB7C1A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af8">
    <w:name w:val="Основной текст с отступом Знак"/>
    <w:basedOn w:val="a0"/>
    <w:link w:val="af7"/>
    <w:uiPriority w:val="99"/>
    <w:locked/>
    <w:rsid w:val="00DB7C1A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211">
    <w:name w:val="Основной текст 21"/>
    <w:basedOn w:val="a"/>
    <w:uiPriority w:val="99"/>
    <w:rsid w:val="00DB7C1A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5">
    <w:name w:val="Знак5"/>
    <w:basedOn w:val="a"/>
    <w:uiPriority w:val="99"/>
    <w:rsid w:val="00DB7C1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9">
    <w:name w:val="Содержимое таблицы"/>
    <w:basedOn w:val="a"/>
    <w:uiPriority w:val="99"/>
    <w:rsid w:val="00DB7C1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a">
    <w:name w:val="Заголовок таблицы"/>
    <w:basedOn w:val="af9"/>
    <w:uiPriority w:val="99"/>
    <w:rsid w:val="00DB7C1A"/>
    <w:pPr>
      <w:jc w:val="center"/>
    </w:pPr>
    <w:rPr>
      <w:b/>
      <w:bCs/>
    </w:rPr>
  </w:style>
  <w:style w:type="paragraph" w:customStyle="1" w:styleId="afb">
    <w:name w:val="Содержимое врезки"/>
    <w:basedOn w:val="a4"/>
    <w:uiPriority w:val="99"/>
    <w:rsid w:val="00DB7C1A"/>
    <w:pPr>
      <w:suppressAutoHyphens/>
      <w:spacing w:after="120"/>
      <w:jc w:val="left"/>
    </w:pPr>
    <w:rPr>
      <w:rFonts w:eastAsia="Times New Roman"/>
      <w:b w:val="0"/>
      <w:sz w:val="24"/>
      <w:szCs w:val="24"/>
      <w:lang w:eastAsia="zh-CN"/>
    </w:rPr>
  </w:style>
  <w:style w:type="paragraph" w:customStyle="1" w:styleId="Default">
    <w:name w:val="Default"/>
    <w:uiPriority w:val="99"/>
    <w:rsid w:val="00DB7C1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110">
    <w:name w:val="Сетка таблицы11"/>
    <w:uiPriority w:val="99"/>
    <w:rsid w:val="00DB7C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DB7C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6z0">
    <w:name w:val="WW8Num6z0"/>
    <w:uiPriority w:val="99"/>
    <w:rsid w:val="003022AB"/>
    <w:rPr>
      <w:rFonts w:ascii="Symbol" w:hAnsi="Symbol"/>
      <w:sz w:val="20"/>
    </w:rPr>
  </w:style>
  <w:style w:type="character" w:customStyle="1" w:styleId="WW8Num6z2">
    <w:name w:val="WW8Num6z2"/>
    <w:uiPriority w:val="99"/>
    <w:rsid w:val="003022AB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3022AB"/>
    <w:rPr>
      <w:rFonts w:ascii="Symbol" w:hAnsi="Symbol"/>
    </w:rPr>
  </w:style>
  <w:style w:type="character" w:customStyle="1" w:styleId="WW8Num7z1">
    <w:name w:val="WW8Num7z1"/>
    <w:uiPriority w:val="99"/>
    <w:rsid w:val="003022AB"/>
    <w:rPr>
      <w:rFonts w:ascii="Courier New" w:hAnsi="Courier New"/>
    </w:rPr>
  </w:style>
  <w:style w:type="character" w:customStyle="1" w:styleId="WW8Num7z2">
    <w:name w:val="WW8Num7z2"/>
    <w:uiPriority w:val="99"/>
    <w:rsid w:val="003022AB"/>
    <w:rPr>
      <w:rFonts w:ascii="Wingdings" w:hAnsi="Wingdings"/>
    </w:rPr>
  </w:style>
  <w:style w:type="character" w:styleId="afc">
    <w:name w:val="footnote reference"/>
    <w:basedOn w:val="a0"/>
    <w:uiPriority w:val="99"/>
    <w:rsid w:val="003022AB"/>
    <w:rPr>
      <w:rFonts w:cs="Times New Roman"/>
      <w:vertAlign w:val="superscript"/>
    </w:rPr>
  </w:style>
  <w:style w:type="character" w:styleId="afd">
    <w:name w:val="endnote reference"/>
    <w:basedOn w:val="a0"/>
    <w:uiPriority w:val="99"/>
    <w:rsid w:val="003022AB"/>
    <w:rPr>
      <w:rFonts w:cs="Times New Roman"/>
      <w:vertAlign w:val="superscript"/>
    </w:rPr>
  </w:style>
  <w:style w:type="character" w:customStyle="1" w:styleId="afe">
    <w:name w:val="Символы концевой сноски"/>
    <w:uiPriority w:val="99"/>
    <w:rsid w:val="003022AB"/>
  </w:style>
  <w:style w:type="paragraph" w:customStyle="1" w:styleId="p21">
    <w:name w:val="p21"/>
    <w:basedOn w:val="a"/>
    <w:uiPriority w:val="99"/>
    <w:rsid w:val="003022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022AB"/>
    <w:rPr>
      <w:rFonts w:cs="Times New Roman"/>
    </w:rPr>
  </w:style>
  <w:style w:type="character" w:customStyle="1" w:styleId="s7">
    <w:name w:val="s7"/>
    <w:basedOn w:val="a0"/>
    <w:uiPriority w:val="99"/>
    <w:rsid w:val="003022AB"/>
    <w:rPr>
      <w:rFonts w:cs="Times New Roman"/>
    </w:rPr>
  </w:style>
  <w:style w:type="table" w:customStyle="1" w:styleId="9">
    <w:name w:val="Сетка таблицы9"/>
    <w:uiPriority w:val="99"/>
    <w:rsid w:val="00245B2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uiPriority w:val="99"/>
    <w:rsid w:val="00F91B55"/>
    <w:rPr>
      <w:rFonts w:cs="Times New Roman"/>
    </w:rPr>
  </w:style>
  <w:style w:type="paragraph" w:styleId="aff">
    <w:name w:val="No Spacing"/>
    <w:uiPriority w:val="99"/>
    <w:qFormat/>
    <w:rsid w:val="00E521FD"/>
    <w:rPr>
      <w:lang w:eastAsia="en-US"/>
    </w:rPr>
  </w:style>
  <w:style w:type="character" w:customStyle="1" w:styleId="aff0">
    <w:name w:val="Колонтитул_"/>
    <w:basedOn w:val="a0"/>
    <w:link w:val="aff1"/>
    <w:uiPriority w:val="99"/>
    <w:locked/>
    <w:rsid w:val="0079029B"/>
    <w:rPr>
      <w:rFonts w:cs="Times New Roman"/>
      <w:shd w:val="clear" w:color="auto" w:fill="FFFFFF"/>
      <w:lang w:bidi="ar-SA"/>
    </w:rPr>
  </w:style>
  <w:style w:type="paragraph" w:customStyle="1" w:styleId="aff1">
    <w:name w:val="Колонтитул"/>
    <w:basedOn w:val="a"/>
    <w:link w:val="aff0"/>
    <w:uiPriority w:val="99"/>
    <w:rsid w:val="0079029B"/>
    <w:pPr>
      <w:shd w:val="clear" w:color="auto" w:fill="FFFFFF"/>
      <w:spacing w:after="0" w:line="240" w:lineRule="auto"/>
    </w:pPr>
    <w:rPr>
      <w:rFonts w:ascii="Times New Roman" w:hAnsi="Times New Roman"/>
      <w:noProof/>
      <w:sz w:val="20"/>
      <w:szCs w:val="20"/>
      <w:shd w:val="clear" w:color="auto" w:fill="FFFFFF"/>
      <w:lang w:eastAsia="ru-RU"/>
    </w:rPr>
  </w:style>
  <w:style w:type="character" w:customStyle="1" w:styleId="90">
    <w:name w:val="Колонтитул + 9"/>
    <w:aliases w:val="5 pt2"/>
    <w:basedOn w:val="aff0"/>
    <w:uiPriority w:val="99"/>
    <w:rsid w:val="0079029B"/>
    <w:rPr>
      <w:rFonts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FontStyle202">
    <w:name w:val="Font Style202"/>
    <w:basedOn w:val="a0"/>
    <w:uiPriority w:val="99"/>
    <w:rsid w:val="00D61946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aff2">
    <w:name w:val="Основной текст_"/>
    <w:basedOn w:val="a0"/>
    <w:link w:val="24"/>
    <w:uiPriority w:val="99"/>
    <w:locked/>
    <w:rsid w:val="00D61946"/>
    <w:rPr>
      <w:rFonts w:cs="Times New Roman"/>
      <w:shd w:val="clear" w:color="auto" w:fill="FFFFFF"/>
      <w:lang w:bidi="ar-SA"/>
    </w:rPr>
  </w:style>
  <w:style w:type="character" w:customStyle="1" w:styleId="16">
    <w:name w:val="Основной текст1"/>
    <w:basedOn w:val="aff2"/>
    <w:uiPriority w:val="99"/>
    <w:rsid w:val="00D61946"/>
    <w:rPr>
      <w:rFonts w:cs="Times New Roman"/>
      <w:shd w:val="clear" w:color="auto" w:fill="FFFFFF"/>
      <w:lang w:bidi="ar-SA"/>
    </w:rPr>
  </w:style>
  <w:style w:type="paragraph" w:customStyle="1" w:styleId="24">
    <w:name w:val="Основной текст2"/>
    <w:basedOn w:val="a"/>
    <w:link w:val="aff2"/>
    <w:uiPriority w:val="99"/>
    <w:rsid w:val="00D61946"/>
    <w:pPr>
      <w:shd w:val="clear" w:color="auto" w:fill="FFFFFF"/>
      <w:spacing w:before="300" w:after="180" w:line="317" w:lineRule="exact"/>
      <w:ind w:hanging="400"/>
      <w:jc w:val="both"/>
    </w:pPr>
    <w:rPr>
      <w:rFonts w:ascii="Times New Roman" w:hAnsi="Times New Roman"/>
      <w:noProof/>
      <w:sz w:val="20"/>
      <w:szCs w:val="20"/>
      <w:shd w:val="clear" w:color="auto" w:fill="FFFFFF"/>
      <w:lang w:eastAsia="ru-RU"/>
    </w:rPr>
  </w:style>
  <w:style w:type="character" w:customStyle="1" w:styleId="aff3">
    <w:name w:val="Основной текст + Полужирный"/>
    <w:basedOn w:val="aff2"/>
    <w:uiPriority w:val="99"/>
    <w:rsid w:val="00D61946"/>
    <w:rPr>
      <w:rFonts w:cs="Times New Roman"/>
      <w:b/>
      <w:bCs/>
      <w:sz w:val="19"/>
      <w:szCs w:val="19"/>
      <w:shd w:val="clear" w:color="auto" w:fill="FFFFFF"/>
      <w:lang w:bidi="ar-SA"/>
    </w:rPr>
  </w:style>
  <w:style w:type="character" w:customStyle="1" w:styleId="32">
    <w:name w:val="Основной текст (3)_"/>
    <w:basedOn w:val="a0"/>
    <w:link w:val="33"/>
    <w:uiPriority w:val="99"/>
    <w:locked/>
    <w:rsid w:val="00D61946"/>
    <w:rPr>
      <w:rFonts w:cs="Times New Roman"/>
      <w:shd w:val="clear" w:color="auto" w:fill="FFFFFF"/>
      <w:lang w:bidi="ar-SA"/>
    </w:rPr>
  </w:style>
  <w:style w:type="character" w:customStyle="1" w:styleId="8">
    <w:name w:val="Колонтитул + 8"/>
    <w:aliases w:val="5 pt,Полужирный,Курсив"/>
    <w:basedOn w:val="aff0"/>
    <w:uiPriority w:val="99"/>
    <w:rsid w:val="00D61946"/>
    <w:rPr>
      <w:rFonts w:ascii="Times New Roman" w:hAnsi="Times New Roman" w:cs="Times New Roman"/>
      <w:b/>
      <w:bCs/>
      <w:i/>
      <w:iCs/>
      <w:spacing w:val="0"/>
      <w:sz w:val="17"/>
      <w:szCs w:val="17"/>
      <w:shd w:val="clear" w:color="auto" w:fill="FFFFFF"/>
      <w:lang w:bidi="ar-SA"/>
    </w:rPr>
  </w:style>
  <w:style w:type="character" w:customStyle="1" w:styleId="10pt">
    <w:name w:val="Основной текст + 10 pt"/>
    <w:aliases w:val="Курсив3"/>
    <w:basedOn w:val="aff2"/>
    <w:uiPriority w:val="99"/>
    <w:rsid w:val="00D61946"/>
    <w:rPr>
      <w:rFonts w:cs="Times New Roman"/>
      <w:i/>
      <w:iCs/>
      <w:sz w:val="20"/>
      <w:szCs w:val="20"/>
      <w:shd w:val="clear" w:color="auto" w:fill="FFFFFF"/>
      <w:lang w:bidi="ar-SA"/>
    </w:rPr>
  </w:style>
  <w:style w:type="paragraph" w:customStyle="1" w:styleId="33">
    <w:name w:val="Основной текст (3)"/>
    <w:basedOn w:val="a"/>
    <w:link w:val="32"/>
    <w:uiPriority w:val="99"/>
    <w:rsid w:val="00D61946"/>
    <w:pPr>
      <w:shd w:val="clear" w:color="auto" w:fill="FFFFFF"/>
      <w:spacing w:after="0" w:line="230" w:lineRule="exact"/>
      <w:jc w:val="both"/>
    </w:pPr>
    <w:rPr>
      <w:rFonts w:ascii="Times New Roman" w:hAnsi="Times New Roman"/>
      <w:noProof/>
      <w:sz w:val="20"/>
      <w:szCs w:val="20"/>
      <w:shd w:val="clear" w:color="auto" w:fill="FFFFFF"/>
      <w:lang w:eastAsia="ru-RU"/>
    </w:rPr>
  </w:style>
  <w:style w:type="character" w:customStyle="1" w:styleId="100">
    <w:name w:val="Колонтитул + 10"/>
    <w:aliases w:val="5 pt3"/>
    <w:basedOn w:val="aff0"/>
    <w:uiPriority w:val="99"/>
    <w:rsid w:val="00D61946"/>
    <w:rPr>
      <w:rFonts w:ascii="Times New Roman" w:hAnsi="Times New Roman" w:cs="Times New Roman"/>
      <w:sz w:val="21"/>
      <w:szCs w:val="21"/>
      <w:shd w:val="clear" w:color="auto" w:fill="FFFFFF"/>
      <w:lang w:bidi="ar-SA"/>
    </w:rPr>
  </w:style>
  <w:style w:type="character" w:customStyle="1" w:styleId="aff4">
    <w:name w:val="Основной текст + Курсив"/>
    <w:basedOn w:val="aff2"/>
    <w:uiPriority w:val="99"/>
    <w:rsid w:val="00D61946"/>
    <w:rPr>
      <w:rFonts w:cs="Times New Roman"/>
      <w:i/>
      <w:iCs/>
      <w:sz w:val="19"/>
      <w:szCs w:val="19"/>
      <w:shd w:val="clear" w:color="auto" w:fill="FFFFFF"/>
      <w:lang w:bidi="ar-SA"/>
    </w:rPr>
  </w:style>
  <w:style w:type="character" w:customStyle="1" w:styleId="91">
    <w:name w:val="Колонтитул + 91"/>
    <w:aliases w:val="5 pt1,Курсив2"/>
    <w:basedOn w:val="aff0"/>
    <w:uiPriority w:val="99"/>
    <w:rsid w:val="00D61946"/>
    <w:rPr>
      <w:rFonts w:ascii="Times New Roman" w:hAnsi="Times New Roman" w:cs="Times New Roman"/>
      <w:i/>
      <w:iCs/>
      <w:spacing w:val="0"/>
      <w:sz w:val="19"/>
      <w:szCs w:val="19"/>
      <w:u w:val="single"/>
      <w:shd w:val="clear" w:color="auto" w:fill="FFFFFF"/>
      <w:lang w:bidi="ar-SA"/>
    </w:rPr>
  </w:style>
  <w:style w:type="character" w:customStyle="1" w:styleId="34">
    <w:name w:val="Основной текст (3) + Полужирный"/>
    <w:aliases w:val="Не курсив"/>
    <w:basedOn w:val="32"/>
    <w:uiPriority w:val="99"/>
    <w:rsid w:val="00D61946"/>
    <w:rPr>
      <w:rFonts w:cs="Times New Roman"/>
      <w:b/>
      <w:bCs/>
      <w:i/>
      <w:iCs/>
      <w:sz w:val="19"/>
      <w:szCs w:val="19"/>
      <w:shd w:val="clear" w:color="auto" w:fill="FFFFFF"/>
      <w:lang w:bidi="ar-SA"/>
    </w:rPr>
  </w:style>
  <w:style w:type="character" w:customStyle="1" w:styleId="25">
    <w:name w:val="Заголовок №2_"/>
    <w:link w:val="26"/>
    <w:uiPriority w:val="99"/>
    <w:locked/>
    <w:rsid w:val="00D61946"/>
    <w:rPr>
      <w:shd w:val="clear" w:color="auto" w:fill="FFFFFF"/>
    </w:rPr>
  </w:style>
  <w:style w:type="character" w:customStyle="1" w:styleId="17">
    <w:name w:val="Заголовок №1_"/>
    <w:link w:val="18"/>
    <w:uiPriority w:val="99"/>
    <w:locked/>
    <w:rsid w:val="00D61946"/>
    <w:rPr>
      <w:rFonts w:ascii="Century Gothic" w:hAnsi="Century Gothic"/>
      <w:spacing w:val="-10"/>
      <w:sz w:val="30"/>
      <w:shd w:val="clear" w:color="auto" w:fill="FFFFFF"/>
    </w:rPr>
  </w:style>
  <w:style w:type="character" w:customStyle="1" w:styleId="27">
    <w:name w:val="Основной текст (2)_"/>
    <w:link w:val="28"/>
    <w:uiPriority w:val="99"/>
    <w:locked/>
    <w:rsid w:val="00D61946"/>
    <w:rPr>
      <w:sz w:val="19"/>
      <w:shd w:val="clear" w:color="auto" w:fill="FFFFFF"/>
    </w:rPr>
  </w:style>
  <w:style w:type="character" w:customStyle="1" w:styleId="aff5">
    <w:name w:val="Колонтитул + Курсив"/>
    <w:uiPriority w:val="99"/>
    <w:rsid w:val="00D61946"/>
    <w:rPr>
      <w:rFonts w:ascii="Times New Roman" w:hAnsi="Times New Roman"/>
      <w:i/>
      <w:spacing w:val="0"/>
      <w:sz w:val="20"/>
    </w:rPr>
  </w:style>
  <w:style w:type="character" w:customStyle="1" w:styleId="4">
    <w:name w:val="Основной текст (4)_"/>
    <w:link w:val="40"/>
    <w:uiPriority w:val="99"/>
    <w:locked/>
    <w:rsid w:val="00D61946"/>
    <w:rPr>
      <w:shd w:val="clear" w:color="auto" w:fill="FFFFFF"/>
    </w:rPr>
  </w:style>
  <w:style w:type="character" w:customStyle="1" w:styleId="50">
    <w:name w:val="Основной текст (5)_"/>
    <w:link w:val="51"/>
    <w:uiPriority w:val="99"/>
    <w:locked/>
    <w:rsid w:val="00D61946"/>
    <w:rPr>
      <w:sz w:val="11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D61946"/>
    <w:pPr>
      <w:shd w:val="clear" w:color="auto" w:fill="FFFFFF"/>
      <w:spacing w:after="0" w:line="259" w:lineRule="exact"/>
      <w:ind w:firstLine="380"/>
      <w:jc w:val="both"/>
      <w:outlineLvl w:val="1"/>
    </w:pPr>
    <w:rPr>
      <w:sz w:val="20"/>
      <w:szCs w:val="20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uiPriority w:val="99"/>
    <w:rsid w:val="00D61946"/>
    <w:pPr>
      <w:shd w:val="clear" w:color="auto" w:fill="FFFFFF"/>
      <w:spacing w:before="720" w:after="180" w:line="240" w:lineRule="atLeast"/>
      <w:outlineLvl w:val="0"/>
    </w:pPr>
    <w:rPr>
      <w:rFonts w:ascii="Century Gothic" w:hAnsi="Century Gothic"/>
      <w:spacing w:val="-10"/>
      <w:sz w:val="30"/>
      <w:szCs w:val="20"/>
      <w:shd w:val="clear" w:color="auto" w:fill="FFFFFF"/>
      <w:lang w:eastAsia="ru-RU"/>
    </w:rPr>
  </w:style>
  <w:style w:type="paragraph" w:customStyle="1" w:styleId="28">
    <w:name w:val="Основной текст (2)"/>
    <w:basedOn w:val="a"/>
    <w:link w:val="27"/>
    <w:uiPriority w:val="99"/>
    <w:rsid w:val="00D61946"/>
    <w:pPr>
      <w:shd w:val="clear" w:color="auto" w:fill="FFFFFF"/>
      <w:spacing w:after="0" w:line="230" w:lineRule="exact"/>
    </w:pPr>
    <w:rPr>
      <w:sz w:val="19"/>
      <w:szCs w:val="20"/>
      <w:shd w:val="clear" w:color="auto" w:fill="FFFFFF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D61946"/>
    <w:pPr>
      <w:shd w:val="clear" w:color="auto" w:fill="FFFFFF"/>
      <w:spacing w:after="0" w:line="240" w:lineRule="atLeast"/>
    </w:pPr>
    <w:rPr>
      <w:sz w:val="20"/>
      <w:szCs w:val="20"/>
      <w:shd w:val="clear" w:color="auto" w:fill="FFFFFF"/>
      <w:lang w:eastAsia="ru-RU"/>
    </w:rPr>
  </w:style>
  <w:style w:type="paragraph" w:customStyle="1" w:styleId="51">
    <w:name w:val="Основной текст (5)"/>
    <w:basedOn w:val="a"/>
    <w:link w:val="50"/>
    <w:uiPriority w:val="99"/>
    <w:rsid w:val="00D61946"/>
    <w:pPr>
      <w:shd w:val="clear" w:color="auto" w:fill="FFFFFF"/>
      <w:spacing w:after="0" w:line="240" w:lineRule="atLeast"/>
      <w:jc w:val="center"/>
    </w:pPr>
    <w:rPr>
      <w:sz w:val="11"/>
      <w:szCs w:val="20"/>
      <w:shd w:val="clear" w:color="auto" w:fill="FFFFFF"/>
      <w:lang w:eastAsia="ru-RU"/>
    </w:rPr>
  </w:style>
  <w:style w:type="table" w:customStyle="1" w:styleId="35">
    <w:name w:val="Сетка таблицы3"/>
    <w:uiPriority w:val="99"/>
    <w:rsid w:val="00D61946"/>
    <w:rPr>
      <w:rFonts w:ascii="Arial Unicode MS" w:hAnsi="Arial Unicode MS"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6194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5">
    <w:name w:val="Font Style215"/>
    <w:uiPriority w:val="99"/>
    <w:rsid w:val="00D61946"/>
    <w:rPr>
      <w:rFonts w:ascii="Century Schoolbook" w:hAnsi="Century Schoolbook"/>
      <w:i/>
      <w:sz w:val="20"/>
    </w:rPr>
  </w:style>
  <w:style w:type="character" w:customStyle="1" w:styleId="FontStyle265">
    <w:name w:val="Font Style265"/>
    <w:uiPriority w:val="99"/>
    <w:rsid w:val="00D61946"/>
    <w:rPr>
      <w:rFonts w:ascii="Century Schoolbook" w:hAnsi="Century Schoolbook"/>
      <w:spacing w:val="-20"/>
      <w:sz w:val="18"/>
    </w:rPr>
  </w:style>
  <w:style w:type="character" w:customStyle="1" w:styleId="FontStyle263">
    <w:name w:val="Font Style263"/>
    <w:uiPriority w:val="99"/>
    <w:rsid w:val="00D61946"/>
    <w:rPr>
      <w:rFonts w:ascii="Century Schoolbook" w:hAnsi="Century Schoolbook"/>
      <w:sz w:val="20"/>
    </w:rPr>
  </w:style>
  <w:style w:type="character" w:customStyle="1" w:styleId="FontStyle229">
    <w:name w:val="Font Style229"/>
    <w:uiPriority w:val="99"/>
    <w:rsid w:val="00D61946"/>
    <w:rPr>
      <w:rFonts w:ascii="MS Reference Sans Serif" w:hAnsi="MS Reference Sans Serif"/>
      <w:i/>
      <w:spacing w:val="-10"/>
      <w:sz w:val="18"/>
    </w:rPr>
  </w:style>
  <w:style w:type="character" w:customStyle="1" w:styleId="9pt">
    <w:name w:val="Основной текст + 9 pt"/>
    <w:aliases w:val="Полужирный1,Курсив1"/>
    <w:uiPriority w:val="99"/>
    <w:rsid w:val="00D61946"/>
    <w:rPr>
      <w:rFonts w:ascii="Times New Roman" w:hAnsi="Times New Roman"/>
      <w:b/>
      <w:i/>
      <w:sz w:val="1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244CD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C02EE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C02E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C02EE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C02EE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DC02EE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DC02EE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DC02EE"/>
    <w:rPr>
      <w:rFonts w:ascii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DC02EE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DC02EE"/>
    <w:rPr>
      <w:rFonts w:ascii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rsid w:val="00DC02EE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DC02E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DC02E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207">
    <w:name w:val="Font Style207"/>
    <w:uiPriority w:val="99"/>
    <w:rsid w:val="00DC02EE"/>
    <w:rPr>
      <w:rFonts w:ascii="Century Schoolbook" w:hAnsi="Century Schoolbook"/>
      <w:sz w:val="18"/>
    </w:rPr>
  </w:style>
  <w:style w:type="paragraph" w:customStyle="1" w:styleId="Style105">
    <w:name w:val="Style105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70">
    <w:name w:val="Font Style270"/>
    <w:uiPriority w:val="99"/>
    <w:rsid w:val="00DC02EE"/>
    <w:rPr>
      <w:rFonts w:ascii="Microsoft Sans Serif" w:hAnsi="Microsoft Sans Serif"/>
      <w:spacing w:val="-10"/>
      <w:sz w:val="46"/>
    </w:rPr>
  </w:style>
  <w:style w:type="paragraph" w:customStyle="1" w:styleId="11">
    <w:name w:val="Абзац списка1"/>
    <w:basedOn w:val="a"/>
    <w:uiPriority w:val="99"/>
    <w:rsid w:val="00DC02EE"/>
    <w:pPr>
      <w:ind w:left="720"/>
    </w:pPr>
    <w:rPr>
      <w:rFonts w:eastAsia="Times New Roman"/>
    </w:rPr>
  </w:style>
  <w:style w:type="paragraph" w:styleId="a6">
    <w:name w:val="header"/>
    <w:basedOn w:val="a"/>
    <w:link w:val="a7"/>
    <w:uiPriority w:val="99"/>
    <w:rsid w:val="00DC02E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DC02EE"/>
    <w:rPr>
      <w:rFonts w:ascii="Calibri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DC02E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DC02EE"/>
    <w:rPr>
      <w:rFonts w:ascii="Calibri" w:hAnsi="Calibri" w:cs="Times New Roman"/>
      <w:sz w:val="20"/>
      <w:szCs w:val="20"/>
    </w:rPr>
  </w:style>
  <w:style w:type="table" w:styleId="aa">
    <w:name w:val="Table Grid"/>
    <w:basedOn w:val="a1"/>
    <w:uiPriority w:val="99"/>
    <w:rsid w:val="00DC0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rsid w:val="00DC0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DC02EE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HTML">
    <w:name w:val="HTML Preformatted"/>
    <w:basedOn w:val="a"/>
    <w:link w:val="HTML0"/>
    <w:uiPriority w:val="99"/>
    <w:rsid w:val="00DC02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C02EE"/>
    <w:rPr>
      <w:rFonts w:ascii="Courier New" w:hAnsi="Courier New" w:cs="Courier New"/>
      <w:color w:val="000000"/>
      <w:sz w:val="20"/>
      <w:szCs w:val="20"/>
      <w:lang w:eastAsia="zh-CN"/>
    </w:rPr>
  </w:style>
  <w:style w:type="character" w:customStyle="1" w:styleId="FontStyle210">
    <w:name w:val="Font Style210"/>
    <w:uiPriority w:val="99"/>
    <w:rsid w:val="00DC02EE"/>
    <w:rPr>
      <w:rFonts w:ascii="Microsoft Sans Serif" w:hAnsi="Microsoft Sans Serif"/>
      <w:b/>
      <w:spacing w:val="-10"/>
      <w:sz w:val="46"/>
    </w:rPr>
  </w:style>
  <w:style w:type="paragraph" w:customStyle="1" w:styleId="Style11">
    <w:name w:val="Style11"/>
    <w:basedOn w:val="a"/>
    <w:uiPriority w:val="99"/>
    <w:rsid w:val="00DC02E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DC02EE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DC02EE"/>
    <w:rPr>
      <w:rFonts w:ascii="Microsoft Sans Serif" w:hAnsi="Microsoft Sans Serif"/>
      <w:b/>
      <w:sz w:val="26"/>
    </w:rPr>
  </w:style>
  <w:style w:type="character" w:customStyle="1" w:styleId="FontStyle227">
    <w:name w:val="Font Style227"/>
    <w:uiPriority w:val="99"/>
    <w:rsid w:val="00DC02EE"/>
    <w:rPr>
      <w:rFonts w:ascii="Microsoft Sans Serif" w:hAnsi="Microsoft Sans Serif"/>
      <w:b/>
      <w:sz w:val="20"/>
    </w:rPr>
  </w:style>
  <w:style w:type="paragraph" w:customStyle="1" w:styleId="Style46">
    <w:name w:val="Style46"/>
    <w:basedOn w:val="a"/>
    <w:uiPriority w:val="99"/>
    <w:rsid w:val="00DC02E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uiPriority w:val="99"/>
    <w:rsid w:val="00DC02EE"/>
    <w:rPr>
      <w:rFonts w:ascii="Century Schoolbook" w:hAnsi="Century Schoolbook"/>
      <w:sz w:val="18"/>
    </w:rPr>
  </w:style>
  <w:style w:type="paragraph" w:customStyle="1" w:styleId="Style18">
    <w:name w:val="Style18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DC02EE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DC02EE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DC02E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7">
    <w:name w:val="Font Style267"/>
    <w:uiPriority w:val="99"/>
    <w:rsid w:val="00DC02EE"/>
    <w:rPr>
      <w:rFonts w:ascii="Franklin Gothic Medium" w:hAnsi="Franklin Gothic Medium"/>
      <w:sz w:val="20"/>
    </w:rPr>
  </w:style>
  <w:style w:type="character" w:customStyle="1" w:styleId="FontStyle269">
    <w:name w:val="Font Style269"/>
    <w:uiPriority w:val="99"/>
    <w:rsid w:val="00DC02EE"/>
    <w:rPr>
      <w:rFonts w:ascii="Century Schoolbook" w:hAnsi="Century Schoolbook"/>
      <w:i/>
      <w:spacing w:val="-10"/>
      <w:sz w:val="22"/>
    </w:rPr>
  </w:style>
  <w:style w:type="character" w:customStyle="1" w:styleId="FontStyle280">
    <w:name w:val="Font Style280"/>
    <w:uiPriority w:val="99"/>
    <w:rsid w:val="00DC02EE"/>
    <w:rPr>
      <w:rFonts w:ascii="Century Schoolbook" w:hAnsi="Century Schoolbook"/>
      <w:spacing w:val="-10"/>
      <w:sz w:val="22"/>
    </w:rPr>
  </w:style>
  <w:style w:type="character" w:customStyle="1" w:styleId="FontStyle290">
    <w:name w:val="Font Style290"/>
    <w:uiPriority w:val="99"/>
    <w:rsid w:val="00DC02EE"/>
    <w:rPr>
      <w:rFonts w:ascii="Century Schoolbook" w:hAnsi="Century Schoolbook"/>
      <w:i/>
      <w:sz w:val="18"/>
    </w:rPr>
  </w:style>
  <w:style w:type="character" w:customStyle="1" w:styleId="FontStyle292">
    <w:name w:val="Font Style292"/>
    <w:uiPriority w:val="99"/>
    <w:rsid w:val="00DC02EE"/>
    <w:rPr>
      <w:rFonts w:ascii="Century Schoolbook" w:hAnsi="Century Schoolbook"/>
      <w:b/>
      <w:sz w:val="18"/>
    </w:rPr>
  </w:style>
  <w:style w:type="character" w:customStyle="1" w:styleId="FontStyle301">
    <w:name w:val="Font Style301"/>
    <w:uiPriority w:val="99"/>
    <w:rsid w:val="00DC02EE"/>
    <w:rPr>
      <w:rFonts w:ascii="Franklin Gothic Medium" w:hAnsi="Franklin Gothic Medium"/>
      <w:i/>
      <w:sz w:val="18"/>
    </w:rPr>
  </w:style>
  <w:style w:type="paragraph" w:customStyle="1" w:styleId="msonormalcxspmiddle">
    <w:name w:val="msonormalcxspmiddle"/>
    <w:basedOn w:val="a"/>
    <w:uiPriority w:val="99"/>
    <w:rsid w:val="00DC0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">
    <w:name w:val="Сетка таблицы1"/>
    <w:uiPriority w:val="99"/>
    <w:rsid w:val="00DC02E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line number"/>
    <w:basedOn w:val="a0"/>
    <w:uiPriority w:val="99"/>
    <w:semiHidden/>
    <w:rsid w:val="00DC02EE"/>
    <w:rPr>
      <w:rFonts w:cs="Times New Roman"/>
    </w:rPr>
  </w:style>
  <w:style w:type="paragraph" w:customStyle="1" w:styleId="13">
    <w:name w:val="Без интервала1"/>
    <w:uiPriority w:val="99"/>
    <w:rsid w:val="00DC02EE"/>
    <w:rPr>
      <w:rFonts w:cs="Calibri"/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5C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5C57B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uiPriority w:val="99"/>
    <w:rsid w:val="00D81B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D81BB8"/>
    <w:rPr>
      <w:rFonts w:cs="Times New Roman"/>
    </w:rPr>
  </w:style>
  <w:style w:type="character" w:customStyle="1" w:styleId="WW8Num2z0">
    <w:name w:val="WW8Num2z0"/>
    <w:uiPriority w:val="99"/>
    <w:rsid w:val="00DB7C1A"/>
    <w:rPr>
      <w:rFonts w:ascii="Times New Roman" w:hAnsi="Times New Roman"/>
    </w:rPr>
  </w:style>
  <w:style w:type="character" w:customStyle="1" w:styleId="WW8Num3z0">
    <w:name w:val="WW8Num3z0"/>
    <w:uiPriority w:val="99"/>
    <w:rsid w:val="00DB7C1A"/>
    <w:rPr>
      <w:rFonts w:ascii="Times New Roman" w:hAnsi="Times New Roman"/>
    </w:rPr>
  </w:style>
  <w:style w:type="character" w:customStyle="1" w:styleId="WW8Num9z0">
    <w:name w:val="WW8Num9z0"/>
    <w:uiPriority w:val="99"/>
    <w:rsid w:val="00DB7C1A"/>
    <w:rPr>
      <w:rFonts w:ascii="Symbol" w:hAnsi="Symbol"/>
      <w:sz w:val="20"/>
    </w:rPr>
  </w:style>
  <w:style w:type="character" w:customStyle="1" w:styleId="WW8Num9z2">
    <w:name w:val="WW8Num9z2"/>
    <w:uiPriority w:val="99"/>
    <w:rsid w:val="00DB7C1A"/>
    <w:rPr>
      <w:rFonts w:ascii="Wingdings" w:hAnsi="Wingdings"/>
      <w:sz w:val="20"/>
    </w:rPr>
  </w:style>
  <w:style w:type="character" w:customStyle="1" w:styleId="WW8Num10z0">
    <w:name w:val="WW8Num10z0"/>
    <w:uiPriority w:val="99"/>
    <w:rsid w:val="00DB7C1A"/>
    <w:rPr>
      <w:rFonts w:ascii="Symbol" w:hAnsi="Symbol"/>
    </w:rPr>
  </w:style>
  <w:style w:type="character" w:customStyle="1" w:styleId="WW8Num10z1">
    <w:name w:val="WW8Num10z1"/>
    <w:uiPriority w:val="99"/>
    <w:rsid w:val="00DB7C1A"/>
    <w:rPr>
      <w:rFonts w:ascii="Courier New" w:hAnsi="Courier New"/>
    </w:rPr>
  </w:style>
  <w:style w:type="character" w:customStyle="1" w:styleId="WW8Num10z2">
    <w:name w:val="WW8Num10z2"/>
    <w:uiPriority w:val="99"/>
    <w:rsid w:val="00DB7C1A"/>
    <w:rPr>
      <w:rFonts w:ascii="Wingdings" w:hAnsi="Wingdings"/>
    </w:rPr>
  </w:style>
  <w:style w:type="character" w:customStyle="1" w:styleId="WW8Num11z0">
    <w:name w:val="WW8Num11z0"/>
    <w:uiPriority w:val="99"/>
    <w:rsid w:val="00DB7C1A"/>
    <w:rPr>
      <w:rFonts w:ascii="Symbol" w:hAnsi="Symbol"/>
    </w:rPr>
  </w:style>
  <w:style w:type="character" w:customStyle="1" w:styleId="WW8Num11z1">
    <w:name w:val="WW8Num11z1"/>
    <w:uiPriority w:val="99"/>
    <w:rsid w:val="00DB7C1A"/>
    <w:rPr>
      <w:rFonts w:ascii="Courier New" w:hAnsi="Courier New"/>
    </w:rPr>
  </w:style>
  <w:style w:type="character" w:customStyle="1" w:styleId="WW8Num11z2">
    <w:name w:val="WW8Num11z2"/>
    <w:uiPriority w:val="99"/>
    <w:rsid w:val="00DB7C1A"/>
    <w:rPr>
      <w:rFonts w:ascii="Wingdings" w:hAnsi="Wingdings"/>
    </w:rPr>
  </w:style>
  <w:style w:type="character" w:customStyle="1" w:styleId="WW8NumSt1z0">
    <w:name w:val="WW8NumSt1z0"/>
    <w:uiPriority w:val="99"/>
    <w:rsid w:val="00DB7C1A"/>
    <w:rPr>
      <w:rFonts w:ascii="Times New Roman" w:hAnsi="Times New Roman"/>
    </w:rPr>
  </w:style>
  <w:style w:type="character" w:customStyle="1" w:styleId="WW8NumSt2z0">
    <w:name w:val="WW8NumSt2z0"/>
    <w:uiPriority w:val="99"/>
    <w:rsid w:val="00DB7C1A"/>
    <w:rPr>
      <w:rFonts w:ascii="Times New Roman" w:hAnsi="Times New Roman"/>
    </w:rPr>
  </w:style>
  <w:style w:type="character" w:customStyle="1" w:styleId="WW8NumSt3z0">
    <w:name w:val="WW8NumSt3z0"/>
    <w:uiPriority w:val="99"/>
    <w:rsid w:val="00DB7C1A"/>
    <w:rPr>
      <w:rFonts w:ascii="Times New Roman" w:hAnsi="Times New Roman"/>
    </w:rPr>
  </w:style>
  <w:style w:type="character" w:customStyle="1" w:styleId="WW8NumSt4z0">
    <w:name w:val="WW8NumSt4z0"/>
    <w:uiPriority w:val="99"/>
    <w:rsid w:val="00DB7C1A"/>
    <w:rPr>
      <w:rFonts w:ascii="Times New Roman" w:hAnsi="Times New Roman"/>
    </w:rPr>
  </w:style>
  <w:style w:type="character" w:customStyle="1" w:styleId="WW8NumSt5z0">
    <w:name w:val="WW8NumSt5z0"/>
    <w:uiPriority w:val="99"/>
    <w:rsid w:val="00DB7C1A"/>
    <w:rPr>
      <w:rFonts w:ascii="Times New Roman" w:hAnsi="Times New Roman"/>
    </w:rPr>
  </w:style>
  <w:style w:type="character" w:customStyle="1" w:styleId="WW8NumSt6z0">
    <w:name w:val="WW8NumSt6z0"/>
    <w:uiPriority w:val="99"/>
    <w:rsid w:val="00DB7C1A"/>
    <w:rPr>
      <w:rFonts w:ascii="Times New Roman" w:hAnsi="Times New Roman"/>
    </w:rPr>
  </w:style>
  <w:style w:type="character" w:customStyle="1" w:styleId="WW8NumSt7z0">
    <w:name w:val="WW8NumSt7z0"/>
    <w:uiPriority w:val="99"/>
    <w:rsid w:val="00DB7C1A"/>
    <w:rPr>
      <w:rFonts w:ascii="Times New Roman" w:hAnsi="Times New Roman"/>
    </w:rPr>
  </w:style>
  <w:style w:type="character" w:customStyle="1" w:styleId="WW8NumSt8z0">
    <w:name w:val="WW8NumSt8z0"/>
    <w:uiPriority w:val="99"/>
    <w:rsid w:val="00DB7C1A"/>
    <w:rPr>
      <w:rFonts w:ascii="Times New Roman" w:hAnsi="Times New Roman"/>
    </w:rPr>
  </w:style>
  <w:style w:type="character" w:customStyle="1" w:styleId="WW8NumSt9z0">
    <w:name w:val="WW8NumSt9z0"/>
    <w:uiPriority w:val="99"/>
    <w:rsid w:val="00DB7C1A"/>
    <w:rPr>
      <w:rFonts w:ascii="Times New Roman" w:hAnsi="Times New Roman"/>
    </w:rPr>
  </w:style>
  <w:style w:type="character" w:customStyle="1" w:styleId="WW8NumSt12z0">
    <w:name w:val="WW8NumSt12z0"/>
    <w:uiPriority w:val="99"/>
    <w:rsid w:val="00DB7C1A"/>
    <w:rPr>
      <w:rFonts w:ascii="Times New Roman" w:hAnsi="Times New Roman"/>
    </w:rPr>
  </w:style>
  <w:style w:type="character" w:customStyle="1" w:styleId="WW8NumSt13z0">
    <w:name w:val="WW8NumSt13z0"/>
    <w:uiPriority w:val="99"/>
    <w:rsid w:val="00DB7C1A"/>
    <w:rPr>
      <w:rFonts w:ascii="Times New Roman" w:hAnsi="Times New Roman"/>
    </w:rPr>
  </w:style>
  <w:style w:type="character" w:customStyle="1" w:styleId="WW8NumSt14z0">
    <w:name w:val="WW8NumSt14z0"/>
    <w:uiPriority w:val="99"/>
    <w:rsid w:val="00DB7C1A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DB7C1A"/>
  </w:style>
  <w:style w:type="character" w:styleId="af">
    <w:name w:val="page number"/>
    <w:basedOn w:val="14"/>
    <w:uiPriority w:val="99"/>
    <w:rsid w:val="00DB7C1A"/>
    <w:rPr>
      <w:rFonts w:cs="Times New Roman"/>
    </w:rPr>
  </w:style>
  <w:style w:type="character" w:customStyle="1" w:styleId="af0">
    <w:name w:val="Символ сноски"/>
    <w:basedOn w:val="14"/>
    <w:uiPriority w:val="99"/>
    <w:rsid w:val="00DB7C1A"/>
    <w:rPr>
      <w:rFonts w:cs="Times New Roman"/>
      <w:vertAlign w:val="superscript"/>
    </w:rPr>
  </w:style>
  <w:style w:type="character" w:styleId="af1">
    <w:name w:val="Hyperlink"/>
    <w:basedOn w:val="14"/>
    <w:uiPriority w:val="99"/>
    <w:rsid w:val="00DB7C1A"/>
    <w:rPr>
      <w:rFonts w:cs="Times New Roman"/>
      <w:color w:val="0000FF"/>
      <w:u w:val="single"/>
    </w:rPr>
  </w:style>
  <w:style w:type="paragraph" w:customStyle="1" w:styleId="af2">
    <w:name w:val="Заголовок"/>
    <w:basedOn w:val="a"/>
    <w:next w:val="a4"/>
    <w:uiPriority w:val="99"/>
    <w:rsid w:val="00DB7C1A"/>
    <w:pPr>
      <w:keepNext/>
      <w:suppressAutoHyphens/>
      <w:spacing w:before="240" w:after="120" w:line="240" w:lineRule="auto"/>
    </w:pPr>
    <w:rPr>
      <w:rFonts w:ascii="Arial" w:hAnsi="Arial" w:cs="Mangal"/>
      <w:sz w:val="28"/>
      <w:szCs w:val="28"/>
      <w:lang w:eastAsia="zh-CN"/>
    </w:rPr>
  </w:style>
  <w:style w:type="paragraph" w:styleId="af3">
    <w:name w:val="List"/>
    <w:basedOn w:val="a4"/>
    <w:uiPriority w:val="99"/>
    <w:rsid w:val="00DB7C1A"/>
    <w:pPr>
      <w:suppressAutoHyphens/>
      <w:spacing w:after="120"/>
      <w:jc w:val="left"/>
    </w:pPr>
    <w:rPr>
      <w:rFonts w:eastAsia="Times New Roman" w:cs="Mangal"/>
      <w:b w:val="0"/>
      <w:sz w:val="24"/>
      <w:szCs w:val="24"/>
      <w:lang w:eastAsia="zh-CN"/>
    </w:rPr>
  </w:style>
  <w:style w:type="paragraph" w:styleId="af4">
    <w:name w:val="caption"/>
    <w:basedOn w:val="a"/>
    <w:uiPriority w:val="99"/>
    <w:qFormat/>
    <w:rsid w:val="00DB7C1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uiPriority w:val="99"/>
    <w:rsid w:val="00DB7C1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5">
    <w:name w:val="footnote text"/>
    <w:basedOn w:val="a"/>
    <w:link w:val="af6"/>
    <w:uiPriority w:val="99"/>
    <w:rsid w:val="00DB7C1A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uiPriority w:val="99"/>
    <w:locked/>
    <w:rsid w:val="00DB7C1A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uiPriority w:val="99"/>
    <w:rsid w:val="00DB7C1A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R1">
    <w:name w:val="FR1"/>
    <w:uiPriority w:val="99"/>
    <w:rsid w:val="00DB7C1A"/>
    <w:pPr>
      <w:widowControl w:val="0"/>
      <w:suppressAutoHyphens/>
      <w:autoSpaceDE w:val="0"/>
      <w:spacing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styleId="af7">
    <w:name w:val="Body Text Indent"/>
    <w:basedOn w:val="a"/>
    <w:link w:val="af8"/>
    <w:uiPriority w:val="99"/>
    <w:rsid w:val="00DB7C1A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af8">
    <w:name w:val="Основной текст с отступом Знак"/>
    <w:basedOn w:val="a0"/>
    <w:link w:val="af7"/>
    <w:uiPriority w:val="99"/>
    <w:locked/>
    <w:rsid w:val="00DB7C1A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211">
    <w:name w:val="Основной текст 21"/>
    <w:basedOn w:val="a"/>
    <w:uiPriority w:val="99"/>
    <w:rsid w:val="00DB7C1A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5">
    <w:name w:val="Знак5"/>
    <w:basedOn w:val="a"/>
    <w:uiPriority w:val="99"/>
    <w:rsid w:val="00DB7C1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9">
    <w:name w:val="Содержимое таблицы"/>
    <w:basedOn w:val="a"/>
    <w:uiPriority w:val="99"/>
    <w:rsid w:val="00DB7C1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a">
    <w:name w:val="Заголовок таблицы"/>
    <w:basedOn w:val="af9"/>
    <w:uiPriority w:val="99"/>
    <w:rsid w:val="00DB7C1A"/>
    <w:pPr>
      <w:jc w:val="center"/>
    </w:pPr>
    <w:rPr>
      <w:b/>
      <w:bCs/>
    </w:rPr>
  </w:style>
  <w:style w:type="paragraph" w:customStyle="1" w:styleId="afb">
    <w:name w:val="Содержимое врезки"/>
    <w:basedOn w:val="a4"/>
    <w:uiPriority w:val="99"/>
    <w:rsid w:val="00DB7C1A"/>
    <w:pPr>
      <w:suppressAutoHyphens/>
      <w:spacing w:after="120"/>
      <w:jc w:val="left"/>
    </w:pPr>
    <w:rPr>
      <w:rFonts w:eastAsia="Times New Roman"/>
      <w:b w:val="0"/>
      <w:sz w:val="24"/>
      <w:szCs w:val="24"/>
      <w:lang w:eastAsia="zh-CN"/>
    </w:rPr>
  </w:style>
  <w:style w:type="paragraph" w:customStyle="1" w:styleId="Default">
    <w:name w:val="Default"/>
    <w:uiPriority w:val="99"/>
    <w:rsid w:val="00DB7C1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110">
    <w:name w:val="Сетка таблицы11"/>
    <w:uiPriority w:val="99"/>
    <w:rsid w:val="00DB7C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DB7C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6z0">
    <w:name w:val="WW8Num6z0"/>
    <w:uiPriority w:val="99"/>
    <w:rsid w:val="003022AB"/>
    <w:rPr>
      <w:rFonts w:ascii="Symbol" w:hAnsi="Symbol"/>
      <w:sz w:val="20"/>
    </w:rPr>
  </w:style>
  <w:style w:type="character" w:customStyle="1" w:styleId="WW8Num6z2">
    <w:name w:val="WW8Num6z2"/>
    <w:uiPriority w:val="99"/>
    <w:rsid w:val="003022AB"/>
    <w:rPr>
      <w:rFonts w:ascii="Wingdings" w:hAnsi="Wingdings"/>
      <w:sz w:val="20"/>
    </w:rPr>
  </w:style>
  <w:style w:type="character" w:customStyle="1" w:styleId="WW8Num7z0">
    <w:name w:val="WW8Num7z0"/>
    <w:uiPriority w:val="99"/>
    <w:rsid w:val="003022AB"/>
    <w:rPr>
      <w:rFonts w:ascii="Symbol" w:hAnsi="Symbol"/>
    </w:rPr>
  </w:style>
  <w:style w:type="character" w:customStyle="1" w:styleId="WW8Num7z1">
    <w:name w:val="WW8Num7z1"/>
    <w:uiPriority w:val="99"/>
    <w:rsid w:val="003022AB"/>
    <w:rPr>
      <w:rFonts w:ascii="Courier New" w:hAnsi="Courier New"/>
    </w:rPr>
  </w:style>
  <w:style w:type="character" w:customStyle="1" w:styleId="WW8Num7z2">
    <w:name w:val="WW8Num7z2"/>
    <w:uiPriority w:val="99"/>
    <w:rsid w:val="003022AB"/>
    <w:rPr>
      <w:rFonts w:ascii="Wingdings" w:hAnsi="Wingdings"/>
    </w:rPr>
  </w:style>
  <w:style w:type="character" w:styleId="afc">
    <w:name w:val="footnote reference"/>
    <w:basedOn w:val="a0"/>
    <w:uiPriority w:val="99"/>
    <w:rsid w:val="003022AB"/>
    <w:rPr>
      <w:rFonts w:cs="Times New Roman"/>
      <w:vertAlign w:val="superscript"/>
    </w:rPr>
  </w:style>
  <w:style w:type="character" w:styleId="afd">
    <w:name w:val="endnote reference"/>
    <w:basedOn w:val="a0"/>
    <w:uiPriority w:val="99"/>
    <w:rsid w:val="003022AB"/>
    <w:rPr>
      <w:rFonts w:cs="Times New Roman"/>
      <w:vertAlign w:val="superscript"/>
    </w:rPr>
  </w:style>
  <w:style w:type="character" w:customStyle="1" w:styleId="afe">
    <w:name w:val="Символы концевой сноски"/>
    <w:uiPriority w:val="99"/>
    <w:rsid w:val="003022AB"/>
  </w:style>
  <w:style w:type="paragraph" w:customStyle="1" w:styleId="p21">
    <w:name w:val="p21"/>
    <w:basedOn w:val="a"/>
    <w:uiPriority w:val="99"/>
    <w:rsid w:val="003022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022AB"/>
    <w:rPr>
      <w:rFonts w:cs="Times New Roman"/>
    </w:rPr>
  </w:style>
  <w:style w:type="character" w:customStyle="1" w:styleId="s7">
    <w:name w:val="s7"/>
    <w:basedOn w:val="a0"/>
    <w:uiPriority w:val="99"/>
    <w:rsid w:val="003022AB"/>
    <w:rPr>
      <w:rFonts w:cs="Times New Roman"/>
    </w:rPr>
  </w:style>
  <w:style w:type="table" w:customStyle="1" w:styleId="9">
    <w:name w:val="Сетка таблицы9"/>
    <w:uiPriority w:val="99"/>
    <w:rsid w:val="00245B2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uiPriority w:val="99"/>
    <w:rsid w:val="00F91B55"/>
    <w:rPr>
      <w:rFonts w:cs="Times New Roman"/>
    </w:rPr>
  </w:style>
  <w:style w:type="paragraph" w:styleId="aff">
    <w:name w:val="No Spacing"/>
    <w:uiPriority w:val="99"/>
    <w:qFormat/>
    <w:rsid w:val="00E521FD"/>
    <w:rPr>
      <w:lang w:eastAsia="en-US"/>
    </w:rPr>
  </w:style>
  <w:style w:type="character" w:customStyle="1" w:styleId="aff0">
    <w:name w:val="Колонтитул_"/>
    <w:basedOn w:val="a0"/>
    <w:link w:val="aff1"/>
    <w:uiPriority w:val="99"/>
    <w:locked/>
    <w:rsid w:val="0079029B"/>
    <w:rPr>
      <w:rFonts w:cs="Times New Roman"/>
      <w:shd w:val="clear" w:color="auto" w:fill="FFFFFF"/>
      <w:lang w:bidi="ar-SA"/>
    </w:rPr>
  </w:style>
  <w:style w:type="paragraph" w:customStyle="1" w:styleId="aff1">
    <w:name w:val="Колонтитул"/>
    <w:basedOn w:val="a"/>
    <w:link w:val="aff0"/>
    <w:uiPriority w:val="99"/>
    <w:rsid w:val="0079029B"/>
    <w:pPr>
      <w:shd w:val="clear" w:color="auto" w:fill="FFFFFF"/>
      <w:spacing w:after="0" w:line="240" w:lineRule="auto"/>
    </w:pPr>
    <w:rPr>
      <w:rFonts w:ascii="Times New Roman" w:hAnsi="Times New Roman"/>
      <w:noProof/>
      <w:sz w:val="20"/>
      <w:szCs w:val="20"/>
      <w:shd w:val="clear" w:color="auto" w:fill="FFFFFF"/>
      <w:lang w:eastAsia="ru-RU"/>
    </w:rPr>
  </w:style>
  <w:style w:type="character" w:customStyle="1" w:styleId="90">
    <w:name w:val="Колонтитул + 9"/>
    <w:aliases w:val="5 pt2"/>
    <w:basedOn w:val="aff0"/>
    <w:uiPriority w:val="99"/>
    <w:rsid w:val="0079029B"/>
    <w:rPr>
      <w:rFonts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FontStyle202">
    <w:name w:val="Font Style202"/>
    <w:basedOn w:val="a0"/>
    <w:uiPriority w:val="99"/>
    <w:rsid w:val="00D61946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aff2">
    <w:name w:val="Основной текст_"/>
    <w:basedOn w:val="a0"/>
    <w:link w:val="24"/>
    <w:uiPriority w:val="99"/>
    <w:locked/>
    <w:rsid w:val="00D61946"/>
    <w:rPr>
      <w:rFonts w:cs="Times New Roman"/>
      <w:shd w:val="clear" w:color="auto" w:fill="FFFFFF"/>
      <w:lang w:bidi="ar-SA"/>
    </w:rPr>
  </w:style>
  <w:style w:type="character" w:customStyle="1" w:styleId="16">
    <w:name w:val="Основной текст1"/>
    <w:basedOn w:val="aff2"/>
    <w:uiPriority w:val="99"/>
    <w:rsid w:val="00D61946"/>
    <w:rPr>
      <w:rFonts w:cs="Times New Roman"/>
      <w:shd w:val="clear" w:color="auto" w:fill="FFFFFF"/>
      <w:lang w:bidi="ar-SA"/>
    </w:rPr>
  </w:style>
  <w:style w:type="paragraph" w:customStyle="1" w:styleId="24">
    <w:name w:val="Основной текст2"/>
    <w:basedOn w:val="a"/>
    <w:link w:val="aff2"/>
    <w:uiPriority w:val="99"/>
    <w:rsid w:val="00D61946"/>
    <w:pPr>
      <w:shd w:val="clear" w:color="auto" w:fill="FFFFFF"/>
      <w:spacing w:before="300" w:after="180" w:line="317" w:lineRule="exact"/>
      <w:ind w:hanging="400"/>
      <w:jc w:val="both"/>
    </w:pPr>
    <w:rPr>
      <w:rFonts w:ascii="Times New Roman" w:hAnsi="Times New Roman"/>
      <w:noProof/>
      <w:sz w:val="20"/>
      <w:szCs w:val="20"/>
      <w:shd w:val="clear" w:color="auto" w:fill="FFFFFF"/>
      <w:lang w:eastAsia="ru-RU"/>
    </w:rPr>
  </w:style>
  <w:style w:type="character" w:customStyle="1" w:styleId="aff3">
    <w:name w:val="Основной текст + Полужирный"/>
    <w:basedOn w:val="aff2"/>
    <w:uiPriority w:val="99"/>
    <w:rsid w:val="00D61946"/>
    <w:rPr>
      <w:rFonts w:cs="Times New Roman"/>
      <w:b/>
      <w:bCs/>
      <w:sz w:val="19"/>
      <w:szCs w:val="19"/>
      <w:shd w:val="clear" w:color="auto" w:fill="FFFFFF"/>
      <w:lang w:bidi="ar-SA"/>
    </w:rPr>
  </w:style>
  <w:style w:type="character" w:customStyle="1" w:styleId="32">
    <w:name w:val="Основной текст (3)_"/>
    <w:basedOn w:val="a0"/>
    <w:link w:val="33"/>
    <w:uiPriority w:val="99"/>
    <w:locked/>
    <w:rsid w:val="00D61946"/>
    <w:rPr>
      <w:rFonts w:cs="Times New Roman"/>
      <w:shd w:val="clear" w:color="auto" w:fill="FFFFFF"/>
      <w:lang w:bidi="ar-SA"/>
    </w:rPr>
  </w:style>
  <w:style w:type="character" w:customStyle="1" w:styleId="8">
    <w:name w:val="Колонтитул + 8"/>
    <w:aliases w:val="5 pt,Полужирный,Курсив"/>
    <w:basedOn w:val="aff0"/>
    <w:uiPriority w:val="99"/>
    <w:rsid w:val="00D61946"/>
    <w:rPr>
      <w:rFonts w:ascii="Times New Roman" w:hAnsi="Times New Roman" w:cs="Times New Roman"/>
      <w:b/>
      <w:bCs/>
      <w:i/>
      <w:iCs/>
      <w:spacing w:val="0"/>
      <w:sz w:val="17"/>
      <w:szCs w:val="17"/>
      <w:shd w:val="clear" w:color="auto" w:fill="FFFFFF"/>
      <w:lang w:bidi="ar-SA"/>
    </w:rPr>
  </w:style>
  <w:style w:type="character" w:customStyle="1" w:styleId="10pt">
    <w:name w:val="Основной текст + 10 pt"/>
    <w:aliases w:val="Курсив3"/>
    <w:basedOn w:val="aff2"/>
    <w:uiPriority w:val="99"/>
    <w:rsid w:val="00D61946"/>
    <w:rPr>
      <w:rFonts w:cs="Times New Roman"/>
      <w:i/>
      <w:iCs/>
      <w:sz w:val="20"/>
      <w:szCs w:val="20"/>
      <w:shd w:val="clear" w:color="auto" w:fill="FFFFFF"/>
      <w:lang w:bidi="ar-SA"/>
    </w:rPr>
  </w:style>
  <w:style w:type="paragraph" w:customStyle="1" w:styleId="33">
    <w:name w:val="Основной текст (3)"/>
    <w:basedOn w:val="a"/>
    <w:link w:val="32"/>
    <w:uiPriority w:val="99"/>
    <w:rsid w:val="00D61946"/>
    <w:pPr>
      <w:shd w:val="clear" w:color="auto" w:fill="FFFFFF"/>
      <w:spacing w:after="0" w:line="230" w:lineRule="exact"/>
      <w:jc w:val="both"/>
    </w:pPr>
    <w:rPr>
      <w:rFonts w:ascii="Times New Roman" w:hAnsi="Times New Roman"/>
      <w:noProof/>
      <w:sz w:val="20"/>
      <w:szCs w:val="20"/>
      <w:shd w:val="clear" w:color="auto" w:fill="FFFFFF"/>
      <w:lang w:eastAsia="ru-RU"/>
    </w:rPr>
  </w:style>
  <w:style w:type="character" w:customStyle="1" w:styleId="100">
    <w:name w:val="Колонтитул + 10"/>
    <w:aliases w:val="5 pt3"/>
    <w:basedOn w:val="aff0"/>
    <w:uiPriority w:val="99"/>
    <w:rsid w:val="00D61946"/>
    <w:rPr>
      <w:rFonts w:ascii="Times New Roman" w:hAnsi="Times New Roman" w:cs="Times New Roman"/>
      <w:sz w:val="21"/>
      <w:szCs w:val="21"/>
      <w:shd w:val="clear" w:color="auto" w:fill="FFFFFF"/>
      <w:lang w:bidi="ar-SA"/>
    </w:rPr>
  </w:style>
  <w:style w:type="character" w:customStyle="1" w:styleId="aff4">
    <w:name w:val="Основной текст + Курсив"/>
    <w:basedOn w:val="aff2"/>
    <w:uiPriority w:val="99"/>
    <w:rsid w:val="00D61946"/>
    <w:rPr>
      <w:rFonts w:cs="Times New Roman"/>
      <w:i/>
      <w:iCs/>
      <w:sz w:val="19"/>
      <w:szCs w:val="19"/>
      <w:shd w:val="clear" w:color="auto" w:fill="FFFFFF"/>
      <w:lang w:bidi="ar-SA"/>
    </w:rPr>
  </w:style>
  <w:style w:type="character" w:customStyle="1" w:styleId="91">
    <w:name w:val="Колонтитул + 91"/>
    <w:aliases w:val="5 pt1,Курсив2"/>
    <w:basedOn w:val="aff0"/>
    <w:uiPriority w:val="99"/>
    <w:rsid w:val="00D61946"/>
    <w:rPr>
      <w:rFonts w:ascii="Times New Roman" w:hAnsi="Times New Roman" w:cs="Times New Roman"/>
      <w:i/>
      <w:iCs/>
      <w:spacing w:val="0"/>
      <w:sz w:val="19"/>
      <w:szCs w:val="19"/>
      <w:u w:val="single"/>
      <w:shd w:val="clear" w:color="auto" w:fill="FFFFFF"/>
      <w:lang w:bidi="ar-SA"/>
    </w:rPr>
  </w:style>
  <w:style w:type="character" w:customStyle="1" w:styleId="34">
    <w:name w:val="Основной текст (3) + Полужирный"/>
    <w:aliases w:val="Не курсив"/>
    <w:basedOn w:val="32"/>
    <w:uiPriority w:val="99"/>
    <w:rsid w:val="00D61946"/>
    <w:rPr>
      <w:rFonts w:cs="Times New Roman"/>
      <w:b/>
      <w:bCs/>
      <w:i/>
      <w:iCs/>
      <w:sz w:val="19"/>
      <w:szCs w:val="19"/>
      <w:shd w:val="clear" w:color="auto" w:fill="FFFFFF"/>
      <w:lang w:bidi="ar-SA"/>
    </w:rPr>
  </w:style>
  <w:style w:type="character" w:customStyle="1" w:styleId="25">
    <w:name w:val="Заголовок №2_"/>
    <w:link w:val="26"/>
    <w:uiPriority w:val="99"/>
    <w:locked/>
    <w:rsid w:val="00D61946"/>
    <w:rPr>
      <w:shd w:val="clear" w:color="auto" w:fill="FFFFFF"/>
    </w:rPr>
  </w:style>
  <w:style w:type="character" w:customStyle="1" w:styleId="17">
    <w:name w:val="Заголовок №1_"/>
    <w:link w:val="18"/>
    <w:uiPriority w:val="99"/>
    <w:locked/>
    <w:rsid w:val="00D61946"/>
    <w:rPr>
      <w:rFonts w:ascii="Century Gothic" w:hAnsi="Century Gothic"/>
      <w:spacing w:val="-10"/>
      <w:sz w:val="30"/>
      <w:shd w:val="clear" w:color="auto" w:fill="FFFFFF"/>
    </w:rPr>
  </w:style>
  <w:style w:type="character" w:customStyle="1" w:styleId="27">
    <w:name w:val="Основной текст (2)_"/>
    <w:link w:val="28"/>
    <w:uiPriority w:val="99"/>
    <w:locked/>
    <w:rsid w:val="00D61946"/>
    <w:rPr>
      <w:sz w:val="19"/>
      <w:shd w:val="clear" w:color="auto" w:fill="FFFFFF"/>
    </w:rPr>
  </w:style>
  <w:style w:type="character" w:customStyle="1" w:styleId="aff5">
    <w:name w:val="Колонтитул + Курсив"/>
    <w:uiPriority w:val="99"/>
    <w:rsid w:val="00D61946"/>
    <w:rPr>
      <w:rFonts w:ascii="Times New Roman" w:hAnsi="Times New Roman"/>
      <w:i/>
      <w:spacing w:val="0"/>
      <w:sz w:val="20"/>
    </w:rPr>
  </w:style>
  <w:style w:type="character" w:customStyle="1" w:styleId="4">
    <w:name w:val="Основной текст (4)_"/>
    <w:link w:val="40"/>
    <w:uiPriority w:val="99"/>
    <w:locked/>
    <w:rsid w:val="00D61946"/>
    <w:rPr>
      <w:shd w:val="clear" w:color="auto" w:fill="FFFFFF"/>
    </w:rPr>
  </w:style>
  <w:style w:type="character" w:customStyle="1" w:styleId="50">
    <w:name w:val="Основной текст (5)_"/>
    <w:link w:val="51"/>
    <w:uiPriority w:val="99"/>
    <w:locked/>
    <w:rsid w:val="00D61946"/>
    <w:rPr>
      <w:sz w:val="11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D61946"/>
    <w:pPr>
      <w:shd w:val="clear" w:color="auto" w:fill="FFFFFF"/>
      <w:spacing w:after="0" w:line="259" w:lineRule="exact"/>
      <w:ind w:firstLine="380"/>
      <w:jc w:val="both"/>
      <w:outlineLvl w:val="1"/>
    </w:pPr>
    <w:rPr>
      <w:sz w:val="20"/>
      <w:szCs w:val="20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uiPriority w:val="99"/>
    <w:rsid w:val="00D61946"/>
    <w:pPr>
      <w:shd w:val="clear" w:color="auto" w:fill="FFFFFF"/>
      <w:spacing w:before="720" w:after="180" w:line="240" w:lineRule="atLeast"/>
      <w:outlineLvl w:val="0"/>
    </w:pPr>
    <w:rPr>
      <w:rFonts w:ascii="Century Gothic" w:hAnsi="Century Gothic"/>
      <w:spacing w:val="-10"/>
      <w:sz w:val="30"/>
      <w:szCs w:val="20"/>
      <w:shd w:val="clear" w:color="auto" w:fill="FFFFFF"/>
      <w:lang w:eastAsia="ru-RU"/>
    </w:rPr>
  </w:style>
  <w:style w:type="paragraph" w:customStyle="1" w:styleId="28">
    <w:name w:val="Основной текст (2)"/>
    <w:basedOn w:val="a"/>
    <w:link w:val="27"/>
    <w:uiPriority w:val="99"/>
    <w:rsid w:val="00D61946"/>
    <w:pPr>
      <w:shd w:val="clear" w:color="auto" w:fill="FFFFFF"/>
      <w:spacing w:after="0" w:line="230" w:lineRule="exact"/>
    </w:pPr>
    <w:rPr>
      <w:sz w:val="19"/>
      <w:szCs w:val="20"/>
      <w:shd w:val="clear" w:color="auto" w:fill="FFFFFF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D61946"/>
    <w:pPr>
      <w:shd w:val="clear" w:color="auto" w:fill="FFFFFF"/>
      <w:spacing w:after="0" w:line="240" w:lineRule="atLeast"/>
    </w:pPr>
    <w:rPr>
      <w:sz w:val="20"/>
      <w:szCs w:val="20"/>
      <w:shd w:val="clear" w:color="auto" w:fill="FFFFFF"/>
      <w:lang w:eastAsia="ru-RU"/>
    </w:rPr>
  </w:style>
  <w:style w:type="paragraph" w:customStyle="1" w:styleId="51">
    <w:name w:val="Основной текст (5)"/>
    <w:basedOn w:val="a"/>
    <w:link w:val="50"/>
    <w:uiPriority w:val="99"/>
    <w:rsid w:val="00D61946"/>
    <w:pPr>
      <w:shd w:val="clear" w:color="auto" w:fill="FFFFFF"/>
      <w:spacing w:after="0" w:line="240" w:lineRule="atLeast"/>
      <w:jc w:val="center"/>
    </w:pPr>
    <w:rPr>
      <w:sz w:val="11"/>
      <w:szCs w:val="20"/>
      <w:shd w:val="clear" w:color="auto" w:fill="FFFFFF"/>
      <w:lang w:eastAsia="ru-RU"/>
    </w:rPr>
  </w:style>
  <w:style w:type="table" w:customStyle="1" w:styleId="35">
    <w:name w:val="Сетка таблицы3"/>
    <w:uiPriority w:val="99"/>
    <w:rsid w:val="00D61946"/>
    <w:rPr>
      <w:rFonts w:ascii="Arial Unicode MS" w:hAnsi="Arial Unicode MS" w:cs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6194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5">
    <w:name w:val="Font Style215"/>
    <w:uiPriority w:val="99"/>
    <w:rsid w:val="00D61946"/>
    <w:rPr>
      <w:rFonts w:ascii="Century Schoolbook" w:hAnsi="Century Schoolbook"/>
      <w:i/>
      <w:sz w:val="20"/>
    </w:rPr>
  </w:style>
  <w:style w:type="character" w:customStyle="1" w:styleId="FontStyle265">
    <w:name w:val="Font Style265"/>
    <w:uiPriority w:val="99"/>
    <w:rsid w:val="00D61946"/>
    <w:rPr>
      <w:rFonts w:ascii="Century Schoolbook" w:hAnsi="Century Schoolbook"/>
      <w:spacing w:val="-20"/>
      <w:sz w:val="18"/>
    </w:rPr>
  </w:style>
  <w:style w:type="character" w:customStyle="1" w:styleId="FontStyle263">
    <w:name w:val="Font Style263"/>
    <w:uiPriority w:val="99"/>
    <w:rsid w:val="00D61946"/>
    <w:rPr>
      <w:rFonts w:ascii="Century Schoolbook" w:hAnsi="Century Schoolbook"/>
      <w:sz w:val="20"/>
    </w:rPr>
  </w:style>
  <w:style w:type="character" w:customStyle="1" w:styleId="FontStyle229">
    <w:name w:val="Font Style229"/>
    <w:uiPriority w:val="99"/>
    <w:rsid w:val="00D61946"/>
    <w:rPr>
      <w:rFonts w:ascii="MS Reference Sans Serif" w:hAnsi="MS Reference Sans Serif"/>
      <w:i/>
      <w:spacing w:val="-10"/>
      <w:sz w:val="18"/>
    </w:rPr>
  </w:style>
  <w:style w:type="character" w:customStyle="1" w:styleId="9pt">
    <w:name w:val="Основной текст + 9 pt"/>
    <w:aliases w:val="Полужирный1,Курсив1"/>
    <w:uiPriority w:val="99"/>
    <w:rsid w:val="00D61946"/>
    <w:rPr>
      <w:rFonts w:ascii="Times New Roman" w:hAnsi="Times New Roman"/>
      <w:b/>
      <w:i/>
      <w:sz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49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9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9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87</Pages>
  <Words>36029</Words>
  <Characters>205367</Characters>
  <Application>Microsoft Office Word</Application>
  <DocSecurity>0</DocSecurity>
  <Lines>1711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Администратор</cp:lastModifiedBy>
  <cp:revision>3</cp:revision>
  <cp:lastPrinted>2016-02-24T06:19:00Z</cp:lastPrinted>
  <dcterms:created xsi:type="dcterms:W3CDTF">2016-02-24T07:38:00Z</dcterms:created>
  <dcterms:modified xsi:type="dcterms:W3CDTF">2016-02-24T07:43:00Z</dcterms:modified>
</cp:coreProperties>
</file>